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1F977DA2" w14:textId="6EEC6613" w:rsidR="009357A6" w:rsidRPr="009357A6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9357A6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РФ</w:t>
      </w:r>
    </w:p>
    <w:p w14:paraId="11BB69D9" w14:textId="77777777" w:rsidR="009357A6" w:rsidRPr="009357A6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9357A6">
        <w:rPr>
          <w:rFonts w:ascii="Times New Roman" w:hAnsi="Times New Roman" w:cs="Times New Roman"/>
          <w:spacing w:val="-1"/>
          <w:sz w:val="24"/>
          <w:szCs w:val="24"/>
        </w:rPr>
        <w:t>ФГБОУ ВО «Кемеровский государственный университет»</w:t>
      </w:r>
    </w:p>
    <w:p w14:paraId="5DD873EF" w14:textId="77777777" w:rsidR="009357A6" w:rsidRPr="009357A6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proofErr w:type="spellStart"/>
      <w:r w:rsidRPr="009357A6">
        <w:rPr>
          <w:rFonts w:ascii="Times New Roman" w:hAnsi="Times New Roman" w:cs="Times New Roman"/>
          <w:spacing w:val="-1"/>
          <w:sz w:val="24"/>
          <w:szCs w:val="24"/>
        </w:rPr>
        <w:t>Беловский</w:t>
      </w:r>
      <w:proofErr w:type="spellEnd"/>
      <w:r w:rsidRPr="009357A6">
        <w:rPr>
          <w:rFonts w:ascii="Times New Roman" w:hAnsi="Times New Roman" w:cs="Times New Roman"/>
          <w:spacing w:val="-1"/>
          <w:sz w:val="24"/>
          <w:szCs w:val="24"/>
        </w:rPr>
        <w:t xml:space="preserve"> институт (филиал) (БИФ </w:t>
      </w:r>
      <w:proofErr w:type="spellStart"/>
      <w:r w:rsidRPr="009357A6">
        <w:rPr>
          <w:rFonts w:ascii="Times New Roman" w:hAnsi="Times New Roman" w:cs="Times New Roman"/>
          <w:spacing w:val="-1"/>
          <w:sz w:val="24"/>
          <w:szCs w:val="24"/>
        </w:rPr>
        <w:t>КемГУ</w:t>
      </w:r>
      <w:proofErr w:type="spellEnd"/>
      <w:r w:rsidRPr="009357A6">
        <w:rPr>
          <w:rFonts w:ascii="Times New Roman" w:hAnsi="Times New Roman" w:cs="Times New Roman"/>
          <w:spacing w:val="-1"/>
          <w:sz w:val="24"/>
          <w:szCs w:val="24"/>
        </w:rPr>
        <w:t>)</w:t>
      </w:r>
    </w:p>
    <w:p w14:paraId="3F172C0C" w14:textId="77777777" w:rsidR="009357A6" w:rsidRPr="009357A6" w:rsidRDefault="009357A6">
      <w:pPr>
        <w:rPr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946"/>
      </w:tblGrid>
      <w:tr w:rsidR="009357A6" w:rsidRPr="001854C4" w14:paraId="7EFC5381" w14:textId="77777777" w:rsidTr="002C4FD6">
        <w:trPr>
          <w:trHeight w:val="1975"/>
        </w:trPr>
        <w:tc>
          <w:tcPr>
            <w:tcW w:w="3686" w:type="dxa"/>
          </w:tcPr>
          <w:p w14:paraId="35570EAB" w14:textId="2E5A2B3A" w:rsidR="00B30555" w:rsidRDefault="0066551A" w:rsidP="00B30555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3926E9" wp14:editId="456371FD">
                  <wp:extent cx="2256776" cy="1209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647" cy="123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6" w:type="dxa"/>
          </w:tcPr>
          <w:p w14:paraId="1B88BDEF" w14:textId="77777777" w:rsidR="00E57B80" w:rsidRDefault="00E57B80" w:rsidP="00B30555">
            <w:pPr>
              <w:pStyle w:val="1"/>
              <w:shd w:val="clear" w:color="auto" w:fill="FEFFFF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A48D2C" w14:textId="77777777" w:rsidR="004F1AC2" w:rsidRPr="002C4FD6" w:rsidRDefault="009357A6" w:rsidP="002C4FD6">
            <w:pPr>
              <w:pStyle w:val="1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C4FD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Кемеровский государственный университет </w:t>
            </w:r>
            <w:r w:rsidRPr="002C4FD6">
              <w:rPr>
                <w:rFonts w:ascii="Times New Roman" w:hAnsi="Times New Roman" w:cs="Times New Roman"/>
                <w:b/>
                <w:bCs/>
                <w:i/>
                <w:sz w:val="36"/>
                <w:szCs w:val="36"/>
              </w:rPr>
              <w:t>50</w:t>
            </w:r>
          </w:p>
          <w:p w14:paraId="304D7921" w14:textId="77777777" w:rsidR="009357A6" w:rsidRPr="002C4FD6" w:rsidRDefault="009357A6" w:rsidP="002C4FD6">
            <w:pPr>
              <w:pStyle w:val="1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proofErr w:type="spellStart"/>
            <w:r w:rsidRPr="002C4FD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Беловский</w:t>
            </w:r>
            <w:proofErr w:type="spellEnd"/>
            <w:r w:rsidRPr="002C4FD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институт (филиал) </w:t>
            </w:r>
            <w:proofErr w:type="spellStart"/>
            <w:r w:rsidRPr="002C4FD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КемГУ</w:t>
            </w:r>
            <w:proofErr w:type="spellEnd"/>
            <w:r w:rsidRPr="002C4FD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2C4FD6">
              <w:rPr>
                <w:rFonts w:ascii="Times New Roman" w:hAnsi="Times New Roman" w:cs="Times New Roman"/>
                <w:b/>
                <w:bCs/>
                <w:i/>
                <w:sz w:val="36"/>
                <w:szCs w:val="36"/>
              </w:rPr>
              <w:t>30</w:t>
            </w:r>
          </w:p>
          <w:p w14:paraId="3297A75C" w14:textId="08988E65" w:rsidR="009357A6" w:rsidRDefault="009357A6" w:rsidP="0076451E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FD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Победа в Великой </w:t>
            </w:r>
            <w:r w:rsidR="007645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bookmarkStart w:id="0" w:name="_GoBack"/>
            <w:bookmarkEnd w:id="0"/>
            <w:r w:rsidRPr="002C4FD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течественной войне</w:t>
            </w:r>
            <w:r w:rsidRPr="002C4FD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r w:rsidRPr="002C4FD6">
              <w:rPr>
                <w:rFonts w:ascii="Times New Roman" w:hAnsi="Times New Roman" w:cs="Times New Roman"/>
                <w:b/>
                <w:bCs/>
                <w:i/>
                <w:sz w:val="36"/>
                <w:szCs w:val="36"/>
              </w:rPr>
              <w:t>80</w:t>
            </w:r>
          </w:p>
        </w:tc>
      </w:tr>
    </w:tbl>
    <w:p w14:paraId="1506984B" w14:textId="77777777" w:rsidR="009357A6" w:rsidRPr="00773F65" w:rsidRDefault="009357A6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</w:p>
    <w:p w14:paraId="09AF7EC4" w14:textId="17F0F105" w:rsidR="00676949" w:rsidRPr="00676949" w:rsidRDefault="00676949" w:rsidP="00676949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>XI</w:t>
      </w:r>
      <w:r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I</w:t>
      </w: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>I Региональная научная конференция студентов и школьников</w:t>
      </w:r>
    </w:p>
    <w:p w14:paraId="2C9ED2B0" w14:textId="77777777" w:rsidR="00676949" w:rsidRDefault="00676949" w:rsidP="00676949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-3"/>
          <w:sz w:val="25"/>
          <w:szCs w:val="25"/>
        </w:rPr>
        <w:t>«Наука и образование»</w:t>
      </w:r>
    </w:p>
    <w:p w14:paraId="6405673A" w14:textId="342AC4F5" w:rsidR="00676949" w:rsidRDefault="00676949" w:rsidP="00676949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г. Белово, 2</w:t>
      </w:r>
      <w:r w:rsidRPr="00676949">
        <w:rPr>
          <w:rFonts w:ascii="Times New Roman" w:hAnsi="Times New Roman" w:cs="Times New Roman"/>
          <w:b/>
          <w:bCs/>
          <w:sz w:val="25"/>
          <w:szCs w:val="25"/>
        </w:rPr>
        <w:t xml:space="preserve">2 </w:t>
      </w:r>
      <w:r>
        <w:rPr>
          <w:rFonts w:ascii="Times New Roman" w:hAnsi="Times New Roman" w:cs="Times New Roman"/>
          <w:b/>
          <w:bCs/>
          <w:sz w:val="25"/>
          <w:szCs w:val="25"/>
        </w:rPr>
        <w:t>Ноября 202</w:t>
      </w:r>
      <w:r w:rsidRPr="00676949">
        <w:rPr>
          <w:rFonts w:ascii="Times New Roman" w:hAnsi="Times New Roman" w:cs="Times New Roman"/>
          <w:b/>
          <w:bCs/>
          <w:sz w:val="25"/>
          <w:szCs w:val="25"/>
        </w:rPr>
        <w:t>4</w:t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 г.</w:t>
      </w:r>
    </w:p>
    <w:p w14:paraId="3E560C3D" w14:textId="77777777" w:rsidR="00676949" w:rsidRDefault="00676949" w:rsidP="00676949">
      <w:pPr>
        <w:pStyle w:val="1"/>
        <w:shd w:val="clear" w:color="auto" w:fill="FEFFFF"/>
        <w:ind w:left="2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056C8" w14:textId="7B95FDFF" w:rsidR="00676949" w:rsidRPr="00640235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64023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Оргкомитет приглашает Вас к работе XIII Региональной научной конференции студентов и школьников «Наука и образование», которая состоится на базе Беловского института (филиала) </w:t>
      </w:r>
      <w:proofErr w:type="spellStart"/>
      <w:r w:rsidRPr="00640235">
        <w:rPr>
          <w:rFonts w:ascii="Times New Roman" w:hAnsi="Times New Roman" w:cs="Times New Roman"/>
          <w:bCs/>
          <w:spacing w:val="-1"/>
          <w:sz w:val="26"/>
          <w:szCs w:val="26"/>
        </w:rPr>
        <w:t>КемГУ</w:t>
      </w:r>
      <w:proofErr w:type="spellEnd"/>
      <w:r w:rsidRPr="0064023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. </w:t>
      </w:r>
    </w:p>
    <w:p w14:paraId="21ADE93C" w14:textId="12AC9575" w:rsidR="00676949" w:rsidRPr="00640235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64023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Целью конференции является </w:t>
      </w:r>
      <w:r w:rsidR="00640235" w:rsidRPr="00640235">
        <w:rPr>
          <w:rFonts w:ascii="Times New Roman" w:hAnsi="Times New Roman" w:cs="Times New Roman"/>
          <w:bCs/>
          <w:spacing w:val="-1"/>
          <w:sz w:val="26"/>
          <w:szCs w:val="26"/>
        </w:rPr>
        <w:t>обсуждение, анализ и обобщение наиболее актуальных аспектов, проблем современной науки и образования</w:t>
      </w:r>
      <w:r w:rsidRPr="00640235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27D96D94" w14:textId="77777777" w:rsidR="00676949" w:rsidRPr="00125215" w:rsidRDefault="00676949" w:rsidP="00640235">
      <w:pPr>
        <w:pStyle w:val="1"/>
        <w:shd w:val="clear" w:color="auto" w:fill="FEFFFF"/>
        <w:spacing w:before="216"/>
        <w:ind w:firstLine="567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125215">
        <w:rPr>
          <w:rFonts w:ascii="Times New Roman" w:hAnsi="Times New Roman" w:cs="Times New Roman"/>
          <w:b/>
          <w:bCs/>
          <w:spacing w:val="-2"/>
          <w:sz w:val="26"/>
          <w:szCs w:val="26"/>
        </w:rPr>
        <w:t>Оргкомитет конференции:</w:t>
      </w:r>
    </w:p>
    <w:p w14:paraId="5B4D84E1" w14:textId="77777777" w:rsidR="00676949" w:rsidRPr="00125215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Просеков А.Ю. – д.т.н., профессор, член-корреспондент РАН, ректор Кемеровского государственного университета</w:t>
      </w:r>
    </w:p>
    <w:p w14:paraId="47EF9BD5" w14:textId="77777777" w:rsidR="00676949" w:rsidRPr="00125215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Саркисян В.А. – </w:t>
      </w:r>
      <w:proofErr w:type="spellStart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к.т.н</w:t>
      </w:r>
      <w:proofErr w:type="spellEnd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, доцент, директор БИФ </w:t>
      </w:r>
      <w:proofErr w:type="spellStart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КемГУ</w:t>
      </w:r>
      <w:proofErr w:type="spellEnd"/>
    </w:p>
    <w:p w14:paraId="4E3A0A07" w14:textId="61641723" w:rsidR="00676949" w:rsidRPr="00125215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Уткина А.Н. – </w:t>
      </w:r>
      <w:proofErr w:type="spellStart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к.соц.н</w:t>
      </w:r>
      <w:proofErr w:type="spellEnd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., доцент кафедры Экономических наук и ИТ БИФ </w:t>
      </w:r>
      <w:proofErr w:type="spellStart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КемГУ</w:t>
      </w:r>
      <w:proofErr w:type="spellEnd"/>
    </w:p>
    <w:p w14:paraId="239F8B9B" w14:textId="32C23B44" w:rsidR="00676949" w:rsidRPr="00125215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Комарова Е.В. – </w:t>
      </w:r>
      <w:proofErr w:type="spellStart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к.и.н</w:t>
      </w:r>
      <w:proofErr w:type="spellEnd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., </w:t>
      </w:r>
      <w:r w:rsidR="00920ED9">
        <w:rPr>
          <w:rFonts w:ascii="Times New Roman" w:hAnsi="Times New Roman" w:cs="Times New Roman"/>
          <w:bCs/>
          <w:spacing w:val="-1"/>
          <w:sz w:val="26"/>
          <w:szCs w:val="26"/>
        </w:rPr>
        <w:t>зав.</w:t>
      </w: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кафедр</w:t>
      </w:r>
      <w:r w:rsidR="00920ED9">
        <w:rPr>
          <w:rFonts w:ascii="Times New Roman" w:hAnsi="Times New Roman" w:cs="Times New Roman"/>
          <w:bCs/>
          <w:spacing w:val="-1"/>
          <w:sz w:val="26"/>
          <w:szCs w:val="26"/>
        </w:rPr>
        <w:t>ой</w:t>
      </w: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Гуманитарных наук БИФ </w:t>
      </w:r>
      <w:proofErr w:type="spellStart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КемГУ</w:t>
      </w:r>
      <w:proofErr w:type="spellEnd"/>
    </w:p>
    <w:p w14:paraId="3ABB83B7" w14:textId="1D0971A3" w:rsidR="00676949" w:rsidRPr="00125215" w:rsidRDefault="00676949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proofErr w:type="spellStart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Ширманова</w:t>
      </w:r>
      <w:proofErr w:type="spellEnd"/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Г.С. – отв. за учебно-методическую работу.</w:t>
      </w:r>
    </w:p>
    <w:p w14:paraId="5C3863A6" w14:textId="77777777" w:rsidR="00462197" w:rsidRPr="00125215" w:rsidRDefault="00462197" w:rsidP="00640235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p w14:paraId="20E71372" w14:textId="76C4572A" w:rsidR="006510F3" w:rsidRPr="00640235" w:rsidRDefault="00676949" w:rsidP="006510F3">
      <w:pPr>
        <w:pStyle w:val="1"/>
        <w:shd w:val="clear" w:color="auto" w:fill="FEFFFF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2"/>
          <w:sz w:val="26"/>
          <w:szCs w:val="26"/>
        </w:rPr>
        <w:t>Р</w:t>
      </w:r>
      <w:r w:rsidR="006510F3" w:rsidRPr="006510F3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абота конференции будет проходить в </w:t>
      </w:r>
      <w:r w:rsidR="0066551A" w:rsidRPr="00215CB2">
        <w:rPr>
          <w:rFonts w:ascii="Times New Roman" w:hAnsi="Times New Roman" w:cs="Times New Roman"/>
          <w:b/>
          <w:bCs/>
          <w:i/>
          <w:spacing w:val="-2"/>
          <w:sz w:val="26"/>
          <w:szCs w:val="26"/>
        </w:rPr>
        <w:t xml:space="preserve">очном </w:t>
      </w:r>
      <w:r w:rsidR="006510F3" w:rsidRPr="00215CB2">
        <w:rPr>
          <w:rFonts w:ascii="Times New Roman" w:hAnsi="Times New Roman" w:cs="Times New Roman"/>
          <w:b/>
          <w:bCs/>
          <w:i/>
          <w:spacing w:val="-2"/>
          <w:sz w:val="26"/>
          <w:szCs w:val="26"/>
        </w:rPr>
        <w:t>формате</w:t>
      </w:r>
      <w:r w:rsidR="00640235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. Регистрация участников 22 </w:t>
      </w:r>
      <w:r w:rsidR="001854C4">
        <w:rPr>
          <w:rFonts w:ascii="Times New Roman" w:hAnsi="Times New Roman" w:cs="Times New Roman"/>
          <w:b/>
          <w:bCs/>
          <w:spacing w:val="-2"/>
          <w:sz w:val="26"/>
          <w:szCs w:val="26"/>
        </w:rPr>
        <w:t>но</w:t>
      </w:r>
      <w:r w:rsidR="00640235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ября 2024 г. в 9.30 по адресу: </w:t>
      </w:r>
      <w:r w:rsidR="00125215">
        <w:rPr>
          <w:rFonts w:ascii="Times New Roman" w:hAnsi="Times New Roman" w:cs="Times New Roman"/>
          <w:b/>
          <w:bCs/>
          <w:spacing w:val="-2"/>
          <w:sz w:val="26"/>
          <w:szCs w:val="26"/>
        </w:rPr>
        <w:t>г</w:t>
      </w:r>
      <w:r w:rsidR="00640235">
        <w:rPr>
          <w:rFonts w:ascii="Times New Roman" w:hAnsi="Times New Roman" w:cs="Times New Roman"/>
          <w:b/>
          <w:bCs/>
          <w:spacing w:val="-2"/>
          <w:sz w:val="26"/>
          <w:szCs w:val="26"/>
        </w:rPr>
        <w:t>. Белово, ул. Советская, 41.</w:t>
      </w:r>
    </w:p>
    <w:p w14:paraId="5BE1C6E4" w14:textId="77777777" w:rsidR="006510F3" w:rsidRDefault="006510F3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</w:p>
    <w:p w14:paraId="45B06239" w14:textId="77777777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>Направления работы</w:t>
      </w:r>
      <w:r w:rsidR="00FF05AA"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 конференции:</w:t>
      </w:r>
    </w:p>
    <w:p w14:paraId="13F33D0A" w14:textId="21B6BCE1" w:rsidR="00DE0672" w:rsidRPr="00125215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Экономика, управление, финансы</w:t>
      </w:r>
      <w:r w:rsidR="00BA5F48" w:rsidRPr="00125215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4D17211A" w14:textId="7A78D28F" w:rsidR="00DE0672" w:rsidRPr="00125215" w:rsidRDefault="00AF56CF" w:rsidP="00A6433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Психология, с</w:t>
      </w:r>
      <w:r w:rsidR="00DE0672"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оциология</w:t>
      </w: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, философия</w:t>
      </w:r>
      <w:r w:rsidR="00BA5F48" w:rsidRPr="00125215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0B5DB266" w14:textId="0832BB74" w:rsidR="00DE0672" w:rsidRPr="00125215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Филология</w:t>
      </w:r>
      <w:r w:rsidR="00AF56CF"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и педагогика</w:t>
      </w:r>
      <w:r w:rsidR="00BA5F48" w:rsidRPr="00125215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0197ADA0" w14:textId="1D4DFC3A" w:rsidR="00DE0672" w:rsidRPr="00125215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Математика</w:t>
      </w:r>
      <w:r w:rsidR="00AF56CF"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и</w:t>
      </w: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информатика</w:t>
      </w:r>
      <w:r w:rsidR="00BA5F48" w:rsidRPr="00125215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32EC9643" w14:textId="53D2018E" w:rsidR="00DE0672" w:rsidRPr="00125215" w:rsidRDefault="00AF56CF" w:rsidP="00E6179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История и п</w:t>
      </w:r>
      <w:r w:rsidR="00DE0672" w:rsidRPr="00125215">
        <w:rPr>
          <w:rFonts w:ascii="Times New Roman" w:hAnsi="Times New Roman" w:cs="Times New Roman"/>
          <w:bCs/>
          <w:spacing w:val="-1"/>
          <w:sz w:val="26"/>
          <w:szCs w:val="26"/>
        </w:rPr>
        <w:t>раво</w:t>
      </w:r>
      <w:r w:rsidR="00BA5F48" w:rsidRPr="00125215"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68EF02DB" w14:textId="5AFE844D" w:rsidR="00125215" w:rsidRPr="00125215" w:rsidRDefault="00125215" w:rsidP="00E6179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125215">
        <w:rPr>
          <w:rFonts w:ascii="Times New Roman" w:hAnsi="Times New Roman" w:cs="Times New Roman"/>
          <w:bCs/>
          <w:spacing w:val="-1"/>
          <w:sz w:val="26"/>
          <w:szCs w:val="26"/>
        </w:rPr>
        <w:t>Первые шаги в науке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(секция предназначена для младших школьников)</w:t>
      </w:r>
    </w:p>
    <w:p w14:paraId="2C16E9E5" w14:textId="77777777" w:rsidR="003C291E" w:rsidRPr="00640235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p w14:paraId="0B4FA296" w14:textId="04C61A58" w:rsidR="0012163D" w:rsidRDefault="00CA2615" w:rsidP="00125215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Cs/>
          <w:spacing w:val="-1"/>
          <w:sz w:val="26"/>
          <w:szCs w:val="26"/>
        </w:rPr>
        <w:t xml:space="preserve">Участникам конференции выдаётся сертификат об участии в 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>XV</w:t>
      </w:r>
      <w:r w:rsidR="00640235" w:rsidRPr="00640235">
        <w:rPr>
          <w:rFonts w:ascii="Times New Roman" w:hAnsi="Times New Roman" w:cs="Times New Roman"/>
          <w:bCs/>
          <w:spacing w:val="-1"/>
          <w:sz w:val="26"/>
          <w:szCs w:val="26"/>
        </w:rPr>
        <w:t>I</w:t>
      </w:r>
      <w:r w:rsidR="0066551A" w:rsidRPr="00640235">
        <w:rPr>
          <w:rFonts w:ascii="Times New Roman" w:hAnsi="Times New Roman" w:cs="Times New Roman"/>
          <w:bCs/>
          <w:spacing w:val="-1"/>
          <w:sz w:val="26"/>
          <w:szCs w:val="26"/>
        </w:rPr>
        <w:t>II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="00640235" w:rsidRPr="00640235">
        <w:rPr>
          <w:rFonts w:ascii="Times New Roman" w:hAnsi="Times New Roman" w:cs="Times New Roman"/>
          <w:bCs/>
          <w:spacing w:val="-1"/>
          <w:sz w:val="26"/>
          <w:szCs w:val="26"/>
        </w:rPr>
        <w:t>Региональной научной конференции студентов и школьников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«Наука и образование»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  <w:r w:rsidR="0064023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="00125215">
        <w:rPr>
          <w:rFonts w:ascii="Times New Roman" w:hAnsi="Times New Roman" w:cs="Times New Roman"/>
          <w:bCs/>
          <w:spacing w:val="-1"/>
          <w:sz w:val="26"/>
          <w:szCs w:val="26"/>
        </w:rPr>
        <w:t>Лучшие доклады будут отмечены</w:t>
      </w:r>
      <w:r w:rsidR="00D36986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дипломами 1, 2, 3 степени. </w:t>
      </w:r>
    </w:p>
    <w:p w14:paraId="23B4181D" w14:textId="77777777" w:rsidR="00D36986" w:rsidRPr="002C4FD6" w:rsidRDefault="00D36986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p w14:paraId="523C142C" w14:textId="268387BF" w:rsidR="00082147" w:rsidRPr="0066551A" w:rsidRDefault="00082147" w:rsidP="00640235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082147">
        <w:rPr>
          <w:rFonts w:ascii="Times New Roman" w:hAnsi="Times New Roman" w:cs="Times New Roman"/>
          <w:b/>
          <w:bCs/>
          <w:spacing w:val="-1"/>
          <w:sz w:val="26"/>
          <w:szCs w:val="26"/>
        </w:rPr>
        <w:t xml:space="preserve">Финансовые условия: </w:t>
      </w:r>
      <w:r w:rsidR="0066551A">
        <w:rPr>
          <w:rFonts w:ascii="Times New Roman" w:hAnsi="Times New Roman" w:cs="Times New Roman"/>
          <w:b/>
          <w:bCs/>
          <w:spacing w:val="-1"/>
          <w:sz w:val="26"/>
          <w:szCs w:val="26"/>
        </w:rPr>
        <w:t>участие в конференции бесплатное.</w:t>
      </w:r>
    </w:p>
    <w:p w14:paraId="2D2867CC" w14:textId="77777777" w:rsidR="00082147" w:rsidRPr="006B06DA" w:rsidRDefault="00082147" w:rsidP="00813141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F2190D4" w14:textId="3079D05C" w:rsidR="00676949" w:rsidRPr="00640235" w:rsidRDefault="003C291E" w:rsidP="00676949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2147">
        <w:rPr>
          <w:rFonts w:ascii="Times New Roman" w:hAnsi="Times New Roman" w:cs="Times New Roman"/>
          <w:sz w:val="26"/>
          <w:szCs w:val="26"/>
        </w:rPr>
        <w:t xml:space="preserve">Желающие принять </w:t>
      </w:r>
      <w:r w:rsidR="00125215" w:rsidRPr="00215CB2">
        <w:rPr>
          <w:rFonts w:ascii="Times New Roman" w:hAnsi="Times New Roman" w:cs="Times New Roman"/>
          <w:i/>
          <w:sz w:val="26"/>
          <w:szCs w:val="26"/>
        </w:rPr>
        <w:t>очное</w:t>
      </w:r>
      <w:r w:rsidR="00125215">
        <w:rPr>
          <w:rFonts w:ascii="Times New Roman" w:hAnsi="Times New Roman" w:cs="Times New Roman"/>
          <w:sz w:val="26"/>
          <w:szCs w:val="26"/>
        </w:rPr>
        <w:t xml:space="preserve"> </w:t>
      </w:r>
      <w:r w:rsidRPr="00082147">
        <w:rPr>
          <w:rFonts w:ascii="Times New Roman" w:hAnsi="Times New Roman" w:cs="Times New Roman"/>
          <w:sz w:val="26"/>
          <w:szCs w:val="26"/>
        </w:rPr>
        <w:t xml:space="preserve">участие в конференции </w:t>
      </w:r>
      <w:r w:rsidR="001060F4" w:rsidRPr="00082147">
        <w:rPr>
          <w:rFonts w:ascii="Times New Roman" w:hAnsi="Times New Roman" w:cs="Times New Roman"/>
          <w:sz w:val="26"/>
          <w:szCs w:val="26"/>
        </w:rPr>
        <w:t xml:space="preserve">в срок 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до </w:t>
      </w:r>
      <w:r w:rsidR="00676949">
        <w:rPr>
          <w:rFonts w:ascii="Times New Roman" w:hAnsi="Times New Roman" w:cs="Times New Roman"/>
          <w:b/>
          <w:bCs/>
          <w:sz w:val="26"/>
          <w:szCs w:val="26"/>
          <w:u w:val="single"/>
        </w:rPr>
        <w:t>15</w:t>
      </w:r>
      <w:r w:rsidR="001060F4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33289A">
        <w:rPr>
          <w:rFonts w:ascii="Times New Roman" w:hAnsi="Times New Roman" w:cs="Times New Roman"/>
          <w:b/>
          <w:bCs/>
          <w:sz w:val="26"/>
          <w:szCs w:val="26"/>
          <w:u w:val="single"/>
        </w:rPr>
        <w:t>но</w:t>
      </w:r>
      <w:r w:rsidR="0041180B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ября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20</w:t>
      </w:r>
      <w:r w:rsidR="0041180B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2</w:t>
      </w:r>
      <w:r w:rsidR="0066551A">
        <w:rPr>
          <w:rFonts w:ascii="Times New Roman" w:hAnsi="Times New Roman" w:cs="Times New Roman"/>
          <w:b/>
          <w:bCs/>
          <w:sz w:val="26"/>
          <w:szCs w:val="26"/>
          <w:u w:val="single"/>
        </w:rPr>
        <w:t>4</w:t>
      </w:r>
      <w:r w:rsidR="00E534AC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  <w:r w:rsidR="00E534AC" w:rsidRPr="00082147">
        <w:rPr>
          <w:rFonts w:ascii="Times New Roman" w:hAnsi="Times New Roman" w:cs="Times New Roman"/>
          <w:sz w:val="26"/>
          <w:szCs w:val="26"/>
        </w:rPr>
        <w:t xml:space="preserve"> </w:t>
      </w:r>
      <w:r w:rsidR="006B06DA" w:rsidRPr="006B06DA">
        <w:rPr>
          <w:rFonts w:ascii="Times New Roman" w:hAnsi="Times New Roman" w:cs="Times New Roman"/>
          <w:sz w:val="26"/>
          <w:szCs w:val="26"/>
        </w:rPr>
        <w:t xml:space="preserve">должны </w:t>
      </w:r>
      <w:r w:rsidR="00676949">
        <w:rPr>
          <w:rFonts w:ascii="Times New Roman" w:hAnsi="Times New Roman" w:cs="Times New Roman"/>
          <w:sz w:val="26"/>
          <w:szCs w:val="26"/>
        </w:rPr>
        <w:t>прислать</w:t>
      </w:r>
      <w:r w:rsidR="0033289A" w:rsidRPr="00EB6659">
        <w:rPr>
          <w:rFonts w:ascii="Times New Roman" w:hAnsi="Times New Roman" w:cs="Times New Roman"/>
          <w:sz w:val="26"/>
          <w:szCs w:val="26"/>
        </w:rPr>
        <w:t xml:space="preserve"> </w:t>
      </w:r>
      <w:r w:rsidR="00640235">
        <w:rPr>
          <w:rFonts w:ascii="Times New Roman" w:hAnsi="Times New Roman" w:cs="Times New Roman"/>
          <w:sz w:val="26"/>
          <w:szCs w:val="26"/>
        </w:rPr>
        <w:t>ЗАЯВКУ</w:t>
      </w:r>
      <w:r w:rsidR="009357A6">
        <w:rPr>
          <w:rFonts w:ascii="Times New Roman" w:hAnsi="Times New Roman" w:cs="Times New Roman"/>
          <w:sz w:val="26"/>
          <w:szCs w:val="26"/>
        </w:rPr>
        <w:t xml:space="preserve"> </w:t>
      </w:r>
      <w:r w:rsidR="002C4FD6">
        <w:rPr>
          <w:rFonts w:ascii="Times New Roman" w:hAnsi="Times New Roman" w:cs="Times New Roman"/>
          <w:sz w:val="26"/>
          <w:szCs w:val="26"/>
        </w:rPr>
        <w:t xml:space="preserve">УЧАСТНИКА </w:t>
      </w:r>
      <w:r w:rsidR="00676949">
        <w:rPr>
          <w:rFonts w:ascii="Times New Roman" w:hAnsi="Times New Roman" w:cs="Times New Roman"/>
          <w:sz w:val="26"/>
          <w:szCs w:val="26"/>
        </w:rPr>
        <w:t xml:space="preserve">по эл. </w:t>
      </w:r>
      <w:r w:rsidR="00640235">
        <w:rPr>
          <w:rFonts w:ascii="Times New Roman" w:hAnsi="Times New Roman" w:cs="Times New Roman"/>
          <w:sz w:val="26"/>
          <w:szCs w:val="26"/>
        </w:rPr>
        <w:t>п</w:t>
      </w:r>
      <w:r w:rsidR="00676949">
        <w:rPr>
          <w:rFonts w:ascii="Times New Roman" w:hAnsi="Times New Roman" w:cs="Times New Roman"/>
          <w:sz w:val="26"/>
          <w:szCs w:val="26"/>
        </w:rPr>
        <w:t xml:space="preserve">очте </w:t>
      </w:r>
      <w:r w:rsidR="00640235" w:rsidRPr="00640235">
        <w:rPr>
          <w:rFonts w:ascii="Times New Roman" w:hAnsi="Times New Roman" w:cs="Times New Roman"/>
          <w:sz w:val="26"/>
          <w:szCs w:val="26"/>
        </w:rPr>
        <w:t>bifconf@yandex.ru</w:t>
      </w:r>
      <w:r w:rsidR="00676949" w:rsidRPr="0067694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3A9ACD4" w14:textId="03404A41" w:rsidR="003C291E" w:rsidRPr="00F43294" w:rsidRDefault="00676949" w:rsidP="00676949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235">
        <w:rPr>
          <w:rFonts w:ascii="Times New Roman" w:hAnsi="Times New Roman" w:cs="Times New Roman"/>
          <w:sz w:val="26"/>
          <w:szCs w:val="26"/>
        </w:rPr>
        <w:lastRenderedPageBreak/>
        <w:t xml:space="preserve">Вопросы можно задать </w:t>
      </w:r>
      <w:r w:rsidR="00F43294" w:rsidRPr="00640235">
        <w:rPr>
          <w:rFonts w:ascii="Times New Roman" w:hAnsi="Times New Roman" w:cs="Times New Roman"/>
          <w:sz w:val="26"/>
          <w:szCs w:val="26"/>
        </w:rPr>
        <w:t>по телефону 8-913-285-19-66</w:t>
      </w:r>
      <w:r w:rsidR="00125215">
        <w:rPr>
          <w:rFonts w:ascii="Times New Roman" w:hAnsi="Times New Roman" w:cs="Times New Roman"/>
          <w:sz w:val="26"/>
          <w:szCs w:val="26"/>
        </w:rPr>
        <w:t>.</w:t>
      </w:r>
    </w:p>
    <w:p w14:paraId="02BF3FED" w14:textId="77777777" w:rsidR="002C4FD6" w:rsidRDefault="002C4FD6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57FA69" w14:textId="2C6E0712" w:rsidR="003C291E" w:rsidRPr="00125215" w:rsidRDefault="00125215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5215">
        <w:rPr>
          <w:rFonts w:ascii="Times New Roman" w:hAnsi="Times New Roman" w:cs="Times New Roman"/>
          <w:sz w:val="26"/>
          <w:szCs w:val="26"/>
        </w:rPr>
        <w:t xml:space="preserve">Учёный секретарь конференции – </w:t>
      </w:r>
      <w:proofErr w:type="spellStart"/>
      <w:r w:rsidRPr="00125215">
        <w:rPr>
          <w:rFonts w:ascii="Times New Roman" w:hAnsi="Times New Roman" w:cs="Times New Roman"/>
          <w:sz w:val="26"/>
          <w:szCs w:val="26"/>
        </w:rPr>
        <w:t>к.соц.н</w:t>
      </w:r>
      <w:proofErr w:type="spellEnd"/>
      <w:r w:rsidRPr="00125215">
        <w:rPr>
          <w:rFonts w:ascii="Times New Roman" w:hAnsi="Times New Roman" w:cs="Times New Roman"/>
          <w:sz w:val="26"/>
          <w:szCs w:val="26"/>
        </w:rPr>
        <w:t>., доцент Уткина Антонина Николаевна</w:t>
      </w:r>
    </w:p>
    <w:p w14:paraId="7E0424FC" w14:textId="77777777" w:rsidR="002C4FD6" w:rsidRDefault="002C4FD6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000BD91B" w14:textId="77777777" w:rsidR="002C4FD6" w:rsidRDefault="002C4FD6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1F27B13" w14:textId="77777777" w:rsidR="00215CB2" w:rsidRDefault="00215CB2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AED94C1" w14:textId="1F635C8F" w:rsidR="003C291E" w:rsidRPr="00125215" w:rsidRDefault="003C291E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125215">
        <w:rPr>
          <w:rFonts w:ascii="Times New Roman" w:hAnsi="Times New Roman" w:cs="Times New Roman"/>
          <w:bCs/>
          <w:i/>
          <w:sz w:val="26"/>
          <w:szCs w:val="26"/>
        </w:rPr>
        <w:t>Образец</w:t>
      </w:r>
      <w:r w:rsidR="0033289A" w:rsidRPr="00125215">
        <w:rPr>
          <w:rFonts w:ascii="Times New Roman" w:hAnsi="Times New Roman" w:cs="Times New Roman"/>
          <w:bCs/>
          <w:i/>
          <w:sz w:val="26"/>
          <w:szCs w:val="26"/>
        </w:rPr>
        <w:t>:</w:t>
      </w:r>
    </w:p>
    <w:p w14:paraId="6C499DE2" w14:textId="77777777" w:rsidR="00125215" w:rsidRDefault="00125215" w:rsidP="00125215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>ЗАЯВКА УЧАСТНИКА</w:t>
      </w:r>
    </w:p>
    <w:p w14:paraId="05EF4D20" w14:textId="4D384079" w:rsidR="00125215" w:rsidRDefault="00125215" w:rsidP="00125215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>XI</w:t>
      </w:r>
      <w:r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I</w:t>
      </w: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>I Региональной научной конференции студентов и школьников</w:t>
      </w:r>
    </w:p>
    <w:p w14:paraId="486E7E8B" w14:textId="77777777" w:rsidR="00125215" w:rsidRDefault="00125215" w:rsidP="00125215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-3"/>
          <w:sz w:val="25"/>
          <w:szCs w:val="25"/>
        </w:rPr>
        <w:t>«Наука и образование»</w:t>
      </w:r>
    </w:p>
    <w:p w14:paraId="03AC55E8" w14:textId="51F983FF" w:rsidR="00125215" w:rsidRPr="00125215" w:rsidRDefault="00125215" w:rsidP="002C4FD6">
      <w:pPr>
        <w:pStyle w:val="1"/>
        <w:shd w:val="clear" w:color="auto" w:fill="FEFFFF"/>
        <w:spacing w:line="360" w:lineRule="auto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  <w:r w:rsidRPr="00125215">
        <w:rPr>
          <w:rFonts w:ascii="Times New Roman" w:hAnsi="Times New Roman" w:cs="Times New Roman"/>
          <w:b/>
          <w:bCs/>
          <w:spacing w:val="-3"/>
          <w:sz w:val="25"/>
          <w:szCs w:val="25"/>
        </w:rPr>
        <w:t>г. Белово, 22 Ноября 2024 г.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397"/>
        <w:gridCol w:w="6225"/>
      </w:tblGrid>
      <w:tr w:rsidR="00125215" w14:paraId="39ED84E3" w14:textId="77777777" w:rsidTr="00215CB2">
        <w:tc>
          <w:tcPr>
            <w:tcW w:w="1765" w:type="pct"/>
          </w:tcPr>
          <w:p w14:paraId="25EFC426" w14:textId="417110E3" w:rsidR="00125215" w:rsidRPr="00125215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125215">
              <w:rPr>
                <w:rFonts w:ascii="Times New Roman" w:hAnsi="Times New Roman" w:cs="Times New Roman"/>
                <w:sz w:val="26"/>
                <w:szCs w:val="26"/>
              </w:rPr>
              <w:t>ФИО докладчика</w:t>
            </w:r>
          </w:p>
        </w:tc>
        <w:tc>
          <w:tcPr>
            <w:tcW w:w="3235" w:type="pct"/>
          </w:tcPr>
          <w:p w14:paraId="7A44BC02" w14:textId="77777777" w:rsidR="00125215" w:rsidRPr="00125215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215" w14:paraId="505A8EF4" w14:textId="77777777" w:rsidTr="00215CB2">
        <w:tc>
          <w:tcPr>
            <w:tcW w:w="1765" w:type="pct"/>
          </w:tcPr>
          <w:p w14:paraId="680FC6C3" w14:textId="38D14D38" w:rsidR="00125215" w:rsidRPr="00125215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125215">
              <w:rPr>
                <w:rFonts w:ascii="Times New Roman" w:hAnsi="Times New Roman" w:cs="Times New Roman"/>
                <w:sz w:val="26"/>
                <w:szCs w:val="26"/>
              </w:rPr>
              <w:t>Название доклада</w:t>
            </w:r>
          </w:p>
        </w:tc>
        <w:tc>
          <w:tcPr>
            <w:tcW w:w="3235" w:type="pct"/>
          </w:tcPr>
          <w:p w14:paraId="40491FED" w14:textId="77777777" w:rsidR="00125215" w:rsidRPr="00125215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215" w14:paraId="0BD2CDFA" w14:textId="77777777" w:rsidTr="00215CB2">
        <w:tc>
          <w:tcPr>
            <w:tcW w:w="1765" w:type="pct"/>
          </w:tcPr>
          <w:p w14:paraId="7765FCA2" w14:textId="781ADFF1" w:rsidR="00125215" w:rsidRPr="00125215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(место учёбы)</w:t>
            </w:r>
          </w:p>
        </w:tc>
        <w:tc>
          <w:tcPr>
            <w:tcW w:w="3235" w:type="pct"/>
          </w:tcPr>
          <w:p w14:paraId="1E99C2CC" w14:textId="77777777" w:rsidR="00125215" w:rsidRPr="00125215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215" w:rsidRPr="00125215" w14:paraId="2A2DB7D7" w14:textId="77777777" w:rsidTr="00215CB2">
        <w:tc>
          <w:tcPr>
            <w:tcW w:w="1765" w:type="pct"/>
          </w:tcPr>
          <w:p w14:paraId="7257538C" w14:textId="127F58ED" w:rsidR="00125215" w:rsidRPr="00125215" w:rsidRDefault="002C4FD6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Телефон докладчика</w:t>
            </w:r>
          </w:p>
        </w:tc>
        <w:tc>
          <w:tcPr>
            <w:tcW w:w="3235" w:type="pct"/>
          </w:tcPr>
          <w:p w14:paraId="1B2D0BE3" w14:textId="77777777" w:rsidR="00125215" w:rsidRPr="00125215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25215" w:rsidRPr="00125215" w14:paraId="1C34D8BE" w14:textId="77777777" w:rsidTr="00215CB2">
        <w:tc>
          <w:tcPr>
            <w:tcW w:w="1765" w:type="pct"/>
          </w:tcPr>
          <w:p w14:paraId="36F28BAC" w14:textId="39D2D559" w:rsidR="00125215" w:rsidRPr="00125215" w:rsidRDefault="002C4FD6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Электронная почта</w:t>
            </w:r>
          </w:p>
        </w:tc>
        <w:tc>
          <w:tcPr>
            <w:tcW w:w="3235" w:type="pct"/>
          </w:tcPr>
          <w:p w14:paraId="11E513CA" w14:textId="77777777" w:rsidR="00125215" w:rsidRPr="00125215" w:rsidRDefault="00125215" w:rsidP="00125215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4FD6" w:rsidRPr="0076451E" w14:paraId="4B1BB7A2" w14:textId="77777777" w:rsidTr="00215CB2">
        <w:tc>
          <w:tcPr>
            <w:tcW w:w="1765" w:type="pct"/>
          </w:tcPr>
          <w:p w14:paraId="326BB8E1" w14:textId="568C094B" w:rsidR="002C4FD6" w:rsidRPr="00125215" w:rsidRDefault="002C4FD6" w:rsidP="002C4FD6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 и должность научного руководителя</w:t>
            </w:r>
          </w:p>
        </w:tc>
        <w:tc>
          <w:tcPr>
            <w:tcW w:w="3235" w:type="pct"/>
          </w:tcPr>
          <w:p w14:paraId="69A070FE" w14:textId="77777777" w:rsidR="002C4FD6" w:rsidRPr="00125215" w:rsidRDefault="002C4FD6" w:rsidP="002C4FD6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4FD6" w:rsidRPr="00125215" w14:paraId="5378560F" w14:textId="77777777" w:rsidTr="00215CB2">
        <w:tc>
          <w:tcPr>
            <w:tcW w:w="1765" w:type="pct"/>
          </w:tcPr>
          <w:p w14:paraId="0160A942" w14:textId="554D533E" w:rsidR="002C4FD6" w:rsidRPr="00125215" w:rsidRDefault="002C4FD6" w:rsidP="002C4FD6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Секция конференции</w:t>
            </w:r>
          </w:p>
        </w:tc>
        <w:tc>
          <w:tcPr>
            <w:tcW w:w="3235" w:type="pct"/>
          </w:tcPr>
          <w:p w14:paraId="7449EF90" w14:textId="77777777" w:rsidR="002C4FD6" w:rsidRPr="00125215" w:rsidRDefault="002C4FD6" w:rsidP="002C4FD6">
            <w:pPr>
              <w:pStyle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5684B6C" w14:textId="77777777" w:rsidR="00125215" w:rsidRDefault="00125215" w:rsidP="00125215">
      <w:pPr>
        <w:pStyle w:val="1"/>
        <w:shd w:val="clear" w:color="auto" w:fill="FEFFFF"/>
        <w:rPr>
          <w:rFonts w:ascii="Times New Roman" w:hAnsi="Times New Roman" w:cs="Times New Roman"/>
          <w:b/>
          <w:bCs/>
          <w:spacing w:val="-17"/>
          <w:sz w:val="24"/>
          <w:szCs w:val="24"/>
        </w:rPr>
      </w:pPr>
    </w:p>
    <w:p w14:paraId="0D22332C" w14:textId="77777777" w:rsidR="00125215" w:rsidRDefault="00125215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7"/>
          <w:sz w:val="24"/>
          <w:szCs w:val="24"/>
        </w:rPr>
      </w:pPr>
    </w:p>
    <w:sectPr w:rsidR="00125215" w:rsidSect="009473F9">
      <w:footerReference w:type="default" r:id="rId9"/>
      <w:pgSz w:w="11900" w:h="16840"/>
      <w:pgMar w:top="1134" w:right="1134" w:bottom="1134" w:left="1134" w:header="79" w:footer="7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B694E" w14:textId="77777777" w:rsidR="006D21D5" w:rsidRDefault="006D21D5">
      <w:r>
        <w:separator/>
      </w:r>
    </w:p>
  </w:endnote>
  <w:endnote w:type="continuationSeparator" w:id="0">
    <w:p w14:paraId="632A4A55" w14:textId="77777777" w:rsidR="006D21D5" w:rsidRDefault="006D2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8312768"/>
      <w:docPartObj>
        <w:docPartGallery w:val="Page Numbers (Bottom of Page)"/>
        <w:docPartUnique/>
      </w:docPartObj>
    </w:sdtPr>
    <w:sdtEndPr/>
    <w:sdtContent>
      <w:p w14:paraId="6B712EA7" w14:textId="56AD6BAD" w:rsidR="00B958AC" w:rsidRDefault="00B958A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51E" w:rsidRPr="0076451E">
          <w:rPr>
            <w:noProof/>
            <w:lang w:val="ru-RU"/>
          </w:rPr>
          <w:t>2</w:t>
        </w:r>
        <w:r>
          <w:fldChar w:fldCharType="end"/>
        </w:r>
      </w:p>
    </w:sdtContent>
  </w:sdt>
  <w:p w14:paraId="7D45CFE9" w14:textId="77777777" w:rsidR="00FD3C7B" w:rsidRDefault="00FD3C7B">
    <w:pPr>
      <w:pStyle w:val="FreeFor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BDD4C" w14:textId="77777777" w:rsidR="006D21D5" w:rsidRDefault="006D21D5">
      <w:r>
        <w:separator/>
      </w:r>
    </w:p>
  </w:footnote>
  <w:footnote w:type="continuationSeparator" w:id="0">
    <w:p w14:paraId="5AFE422C" w14:textId="77777777" w:rsidR="006D21D5" w:rsidRDefault="006D2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0802DD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1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2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3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4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5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6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7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8">
      <w:start w:val="1"/>
      <w:numFmt w:val="bullet"/>
      <w:lvlText w:val="*"/>
      <w:lvlJc w:val="left"/>
      <w:rPr>
        <w:rFonts w:hint="default"/>
        <w:color w:val="000000"/>
        <w:position w:val="0"/>
      </w:rPr>
    </w:lvl>
  </w:abstractNum>
  <w:abstractNum w:abstractNumId="2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894EE879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2">
      <w:start w:val="1"/>
      <w:numFmt w:val="decimal"/>
      <w:lvlText w:val="%2."/>
      <w:lvlJc w:val="left"/>
      <w:pPr>
        <w:tabs>
          <w:tab w:val="num" w:pos="1188"/>
        </w:tabs>
        <w:ind w:left="792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3">
      <w:start w:val="1"/>
      <w:numFmt w:val="decimal"/>
      <w:lvlText w:val="%2."/>
      <w:lvlJc w:val="left"/>
      <w:pPr>
        <w:tabs>
          <w:tab w:val="num" w:pos="1980"/>
        </w:tabs>
        <w:ind w:left="1188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4">
      <w:start w:val="1"/>
      <w:numFmt w:val="decimal"/>
      <w:lvlText w:val="%2."/>
      <w:lvlJc w:val="left"/>
      <w:pPr>
        <w:tabs>
          <w:tab w:val="num" w:pos="2772"/>
        </w:tabs>
        <w:ind w:left="1584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5">
      <w:start w:val="1"/>
      <w:numFmt w:val="decimal"/>
      <w:lvlText w:val="%2."/>
      <w:lvlJc w:val="left"/>
      <w:pPr>
        <w:tabs>
          <w:tab w:val="num" w:pos="3564"/>
        </w:tabs>
        <w:ind w:left="1980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6">
      <w:start w:val="1"/>
      <w:numFmt w:val="decimal"/>
      <w:lvlText w:val="%2."/>
      <w:lvlJc w:val="left"/>
      <w:pPr>
        <w:tabs>
          <w:tab w:val="num" w:pos="4356"/>
        </w:tabs>
        <w:ind w:left="237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7">
      <w:start w:val="1"/>
      <w:numFmt w:val="decimal"/>
      <w:lvlText w:val="%2."/>
      <w:lvlJc w:val="left"/>
      <w:pPr>
        <w:tabs>
          <w:tab w:val="num" w:pos="5148"/>
        </w:tabs>
        <w:ind w:left="2772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8">
      <w:start w:val="1"/>
      <w:numFmt w:val="decimal"/>
      <w:lvlText w:val="%2."/>
      <w:lvlJc w:val="left"/>
      <w:pPr>
        <w:tabs>
          <w:tab w:val="num" w:pos="5940"/>
        </w:tabs>
        <w:ind w:left="3168" w:hanging="396"/>
      </w:pPr>
      <w:rPr>
        <w:rFonts w:hint="default"/>
        <w:color w:val="000000"/>
        <w:spacing w:val="-8"/>
        <w:position w:val="0"/>
        <w:sz w:val="22"/>
        <w:szCs w:val="22"/>
      </w:rPr>
    </w:lvl>
  </w:abstractNum>
  <w:abstractNum w:abstractNumId="8" w15:restartNumberingAfterBreak="0">
    <w:nsid w:val="00000008"/>
    <w:multiLevelType w:val="multilevel"/>
    <w:tmpl w:val="894EE87A"/>
    <w:lvl w:ilvl="0">
      <w:start w:val="1"/>
      <w:numFmt w:val="decimal"/>
      <w:lvlText w:val="%1."/>
      <w:lvlJc w:val="left"/>
      <w:rPr>
        <w:rFonts w:hint="default"/>
        <w:color w:val="000000"/>
        <w:position w:val="0"/>
      </w:rPr>
    </w:lvl>
    <w:lvl w:ilvl="1">
      <w:start w:val="1"/>
      <w:numFmt w:val="decimal"/>
      <w:lvlText w:val="%1.%2."/>
      <w:lvlJc w:val="left"/>
      <w:rPr>
        <w:rFonts w:hint="default"/>
        <w:color w:val="000000"/>
        <w:position w:val="0"/>
      </w:rPr>
    </w:lvl>
    <w:lvl w:ilvl="2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3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4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5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6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7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8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</w:abstractNum>
  <w:abstractNum w:abstractNumId="9" w15:restartNumberingAfterBreak="0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00000A"/>
    <w:multiLevelType w:val="multilevel"/>
    <w:tmpl w:val="894EE87C"/>
    <w:lvl w:ilvl="0">
      <w:start w:val="1"/>
      <w:numFmt w:val="decimal"/>
      <w:lvlText w:val="%1."/>
      <w:lvlJc w:val="left"/>
      <w:pPr>
        <w:tabs>
          <w:tab w:val="num" w:pos="401"/>
        </w:tabs>
        <w:ind w:left="401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2">
      <w:start w:val="1"/>
      <w:numFmt w:val="decimal"/>
      <w:lvlText w:val="%2."/>
      <w:lvlJc w:val="left"/>
      <w:pPr>
        <w:tabs>
          <w:tab w:val="num" w:pos="1188"/>
        </w:tabs>
        <w:ind w:left="792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3">
      <w:start w:val="1"/>
      <w:numFmt w:val="decimal"/>
      <w:lvlText w:val="%2."/>
      <w:lvlJc w:val="left"/>
      <w:pPr>
        <w:tabs>
          <w:tab w:val="num" w:pos="1980"/>
        </w:tabs>
        <w:ind w:left="1188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4">
      <w:start w:val="1"/>
      <w:numFmt w:val="decimal"/>
      <w:lvlText w:val="%2."/>
      <w:lvlJc w:val="left"/>
      <w:pPr>
        <w:tabs>
          <w:tab w:val="num" w:pos="2772"/>
        </w:tabs>
        <w:ind w:left="1584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5">
      <w:start w:val="1"/>
      <w:numFmt w:val="decimal"/>
      <w:lvlText w:val="%2."/>
      <w:lvlJc w:val="left"/>
      <w:pPr>
        <w:tabs>
          <w:tab w:val="num" w:pos="3564"/>
        </w:tabs>
        <w:ind w:left="1980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6">
      <w:start w:val="1"/>
      <w:numFmt w:val="decimal"/>
      <w:lvlText w:val="%2."/>
      <w:lvlJc w:val="left"/>
      <w:pPr>
        <w:tabs>
          <w:tab w:val="num" w:pos="4356"/>
        </w:tabs>
        <w:ind w:left="2376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7">
      <w:start w:val="1"/>
      <w:numFmt w:val="decimal"/>
      <w:lvlText w:val="%2."/>
      <w:lvlJc w:val="left"/>
      <w:pPr>
        <w:tabs>
          <w:tab w:val="num" w:pos="5148"/>
        </w:tabs>
        <w:ind w:left="2772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8">
      <w:start w:val="1"/>
      <w:numFmt w:val="decimal"/>
      <w:lvlText w:val="%2."/>
      <w:lvlJc w:val="left"/>
      <w:pPr>
        <w:tabs>
          <w:tab w:val="num" w:pos="5940"/>
        </w:tabs>
        <w:ind w:left="3168" w:hanging="396"/>
      </w:pPr>
      <w:rPr>
        <w:rFonts w:hint="default"/>
        <w:color w:val="000000"/>
        <w:spacing w:val="-4"/>
        <w:position w:val="0"/>
        <w:sz w:val="22"/>
        <w:szCs w:val="22"/>
      </w:rPr>
    </w:lvl>
  </w:abstractNum>
  <w:abstractNum w:abstractNumId="11" w15:restartNumberingAfterBreak="0">
    <w:nsid w:val="0000000B"/>
    <w:multiLevelType w:val="multilevel"/>
    <w:tmpl w:val="894EE87D"/>
    <w:lvl w:ilvl="0">
      <w:start w:val="1"/>
      <w:numFmt w:val="decimal"/>
      <w:lvlText w:val="%1."/>
      <w:lvlJc w:val="left"/>
      <w:rPr>
        <w:rFonts w:hint="default"/>
        <w:color w:val="000000"/>
        <w:position w:val="0"/>
      </w:rPr>
    </w:lvl>
    <w:lvl w:ilvl="1">
      <w:start w:val="1"/>
      <w:numFmt w:val="decimal"/>
      <w:lvlText w:val="%1.%2."/>
      <w:lvlJc w:val="left"/>
      <w:rPr>
        <w:rFonts w:hint="default"/>
        <w:color w:val="000000"/>
        <w:position w:val="0"/>
      </w:rPr>
    </w:lvl>
    <w:lvl w:ilvl="2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3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4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5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6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7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8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</w:abstractNum>
  <w:abstractNum w:abstractNumId="12" w15:restartNumberingAfterBreak="0">
    <w:nsid w:val="0000000C"/>
    <w:multiLevelType w:val="multilevel"/>
    <w:tmpl w:val="894EE87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AD6F17"/>
    <w:multiLevelType w:val="multilevel"/>
    <w:tmpl w:val="894EE872"/>
    <w:lvl w:ilvl="0">
      <w:start w:val="1"/>
      <w:numFmt w:val="bullet"/>
      <w:lvlText w:val="•"/>
      <w:lvlJc w:val="left"/>
      <w:pPr>
        <w:tabs>
          <w:tab w:val="num" w:pos="190"/>
        </w:tabs>
        <w:ind w:left="190" w:hanging="185"/>
      </w:pPr>
      <w:rPr>
        <w:rFonts w:hint="default"/>
        <w:color w:val="000000"/>
        <w:spacing w:val="-2"/>
        <w:position w:val="0"/>
        <w:sz w:val="24"/>
        <w:szCs w:val="24"/>
      </w:rPr>
    </w:lvl>
    <w:lvl w:ilvl="1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2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3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4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5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6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7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8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</w:abstractNum>
  <w:abstractNum w:abstractNumId="14" w15:restartNumberingAfterBreak="0">
    <w:nsid w:val="4E834430"/>
    <w:multiLevelType w:val="hybridMultilevel"/>
    <w:tmpl w:val="7340D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0"/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([{«‘“⦅〈《「『【〔〖〘〝︵︷︹︻︽︿﹁﹃﹇﹙﹛﹝｢"/>
  <w:noLineBreaksBefore w:lang="ja-JP" w:val=")]}’”〉〕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CA6"/>
    <w:rsid w:val="000251A4"/>
    <w:rsid w:val="00027FFB"/>
    <w:rsid w:val="0003152D"/>
    <w:rsid w:val="00043D63"/>
    <w:rsid w:val="000466EF"/>
    <w:rsid w:val="00050D89"/>
    <w:rsid w:val="0006094D"/>
    <w:rsid w:val="00064FE9"/>
    <w:rsid w:val="00072DC2"/>
    <w:rsid w:val="0007353D"/>
    <w:rsid w:val="0007594B"/>
    <w:rsid w:val="00082147"/>
    <w:rsid w:val="000835EB"/>
    <w:rsid w:val="000A2C0E"/>
    <w:rsid w:val="000C3F33"/>
    <w:rsid w:val="000D3CA6"/>
    <w:rsid w:val="000F124B"/>
    <w:rsid w:val="000F1DCB"/>
    <w:rsid w:val="001060F4"/>
    <w:rsid w:val="00110D8B"/>
    <w:rsid w:val="001175CA"/>
    <w:rsid w:val="0012163D"/>
    <w:rsid w:val="00124B2A"/>
    <w:rsid w:val="00125215"/>
    <w:rsid w:val="00131B39"/>
    <w:rsid w:val="001475B9"/>
    <w:rsid w:val="00167DF5"/>
    <w:rsid w:val="00174E07"/>
    <w:rsid w:val="00177BE3"/>
    <w:rsid w:val="001835A7"/>
    <w:rsid w:val="001854C4"/>
    <w:rsid w:val="00192779"/>
    <w:rsid w:val="001A01F6"/>
    <w:rsid w:val="001C1556"/>
    <w:rsid w:val="001D454C"/>
    <w:rsid w:val="001D6276"/>
    <w:rsid w:val="00201C3D"/>
    <w:rsid w:val="00205986"/>
    <w:rsid w:val="00215CB2"/>
    <w:rsid w:val="002161EB"/>
    <w:rsid w:val="0022012A"/>
    <w:rsid w:val="00230AC0"/>
    <w:rsid w:val="00234490"/>
    <w:rsid w:val="00245CE2"/>
    <w:rsid w:val="00247C9F"/>
    <w:rsid w:val="00263381"/>
    <w:rsid w:val="00263AA3"/>
    <w:rsid w:val="00267C28"/>
    <w:rsid w:val="00297C97"/>
    <w:rsid w:val="002A3D47"/>
    <w:rsid w:val="002A6B72"/>
    <w:rsid w:val="002A7506"/>
    <w:rsid w:val="002C0021"/>
    <w:rsid w:val="002C4FD6"/>
    <w:rsid w:val="002D1131"/>
    <w:rsid w:val="002E21D1"/>
    <w:rsid w:val="002E767B"/>
    <w:rsid w:val="002F5C21"/>
    <w:rsid w:val="0030135C"/>
    <w:rsid w:val="00303805"/>
    <w:rsid w:val="0032405D"/>
    <w:rsid w:val="0033282D"/>
    <w:rsid w:val="0033289A"/>
    <w:rsid w:val="00361763"/>
    <w:rsid w:val="00373A30"/>
    <w:rsid w:val="003C144A"/>
    <w:rsid w:val="003C291E"/>
    <w:rsid w:val="003D70F8"/>
    <w:rsid w:val="003F088F"/>
    <w:rsid w:val="003F0B43"/>
    <w:rsid w:val="0041180B"/>
    <w:rsid w:val="00411FC8"/>
    <w:rsid w:val="0041431E"/>
    <w:rsid w:val="00425108"/>
    <w:rsid w:val="0043351A"/>
    <w:rsid w:val="0043589D"/>
    <w:rsid w:val="0044439D"/>
    <w:rsid w:val="00462197"/>
    <w:rsid w:val="00482C21"/>
    <w:rsid w:val="0048773A"/>
    <w:rsid w:val="004A3F36"/>
    <w:rsid w:val="004D4F05"/>
    <w:rsid w:val="004E3334"/>
    <w:rsid w:val="004E55F6"/>
    <w:rsid w:val="004F0589"/>
    <w:rsid w:val="004F1AC2"/>
    <w:rsid w:val="005013AA"/>
    <w:rsid w:val="00507673"/>
    <w:rsid w:val="00526E1E"/>
    <w:rsid w:val="005305B9"/>
    <w:rsid w:val="005414B0"/>
    <w:rsid w:val="005415AC"/>
    <w:rsid w:val="005419B8"/>
    <w:rsid w:val="00544435"/>
    <w:rsid w:val="00554143"/>
    <w:rsid w:val="00562AB5"/>
    <w:rsid w:val="00573306"/>
    <w:rsid w:val="0059281F"/>
    <w:rsid w:val="00594AD4"/>
    <w:rsid w:val="005B47D1"/>
    <w:rsid w:val="005E2BAB"/>
    <w:rsid w:val="0060258F"/>
    <w:rsid w:val="0061108C"/>
    <w:rsid w:val="00632241"/>
    <w:rsid w:val="00640235"/>
    <w:rsid w:val="0064309F"/>
    <w:rsid w:val="006510F3"/>
    <w:rsid w:val="00657625"/>
    <w:rsid w:val="0066551A"/>
    <w:rsid w:val="00673099"/>
    <w:rsid w:val="00676949"/>
    <w:rsid w:val="00682FDB"/>
    <w:rsid w:val="00686F55"/>
    <w:rsid w:val="006A4304"/>
    <w:rsid w:val="006A5786"/>
    <w:rsid w:val="006B06DA"/>
    <w:rsid w:val="006D21D5"/>
    <w:rsid w:val="006E04E3"/>
    <w:rsid w:val="00724F38"/>
    <w:rsid w:val="007345F1"/>
    <w:rsid w:val="0075306D"/>
    <w:rsid w:val="007579AD"/>
    <w:rsid w:val="00762DD9"/>
    <w:rsid w:val="0076451E"/>
    <w:rsid w:val="00773F65"/>
    <w:rsid w:val="00780189"/>
    <w:rsid w:val="007846D4"/>
    <w:rsid w:val="00791A4F"/>
    <w:rsid w:val="007A72DB"/>
    <w:rsid w:val="007B36E1"/>
    <w:rsid w:val="007C7F6A"/>
    <w:rsid w:val="007E1CA3"/>
    <w:rsid w:val="007F7C17"/>
    <w:rsid w:val="008001D6"/>
    <w:rsid w:val="00813141"/>
    <w:rsid w:val="008178F4"/>
    <w:rsid w:val="008217D8"/>
    <w:rsid w:val="00821A22"/>
    <w:rsid w:val="00822C52"/>
    <w:rsid w:val="00823C96"/>
    <w:rsid w:val="00830B14"/>
    <w:rsid w:val="00840D36"/>
    <w:rsid w:val="008525E2"/>
    <w:rsid w:val="008543D5"/>
    <w:rsid w:val="00875C7F"/>
    <w:rsid w:val="008A0C9B"/>
    <w:rsid w:val="008B25F2"/>
    <w:rsid w:val="008C4942"/>
    <w:rsid w:val="008C6EE6"/>
    <w:rsid w:val="008D223F"/>
    <w:rsid w:val="008E1804"/>
    <w:rsid w:val="0090145C"/>
    <w:rsid w:val="00906AAA"/>
    <w:rsid w:val="00912016"/>
    <w:rsid w:val="00920ED9"/>
    <w:rsid w:val="009357A6"/>
    <w:rsid w:val="009473F9"/>
    <w:rsid w:val="00951ACB"/>
    <w:rsid w:val="00967FD7"/>
    <w:rsid w:val="009706D5"/>
    <w:rsid w:val="009A146B"/>
    <w:rsid w:val="009A2B8F"/>
    <w:rsid w:val="009B25BE"/>
    <w:rsid w:val="009C7D8B"/>
    <w:rsid w:val="009D5324"/>
    <w:rsid w:val="009D65BA"/>
    <w:rsid w:val="00A01B6E"/>
    <w:rsid w:val="00A31BD4"/>
    <w:rsid w:val="00A4245F"/>
    <w:rsid w:val="00A559A5"/>
    <w:rsid w:val="00A563CE"/>
    <w:rsid w:val="00A63D51"/>
    <w:rsid w:val="00A6595D"/>
    <w:rsid w:val="00A65EA9"/>
    <w:rsid w:val="00A660EF"/>
    <w:rsid w:val="00AB1981"/>
    <w:rsid w:val="00AB3EB3"/>
    <w:rsid w:val="00AD7211"/>
    <w:rsid w:val="00AD73FA"/>
    <w:rsid w:val="00AF0F08"/>
    <w:rsid w:val="00AF56CF"/>
    <w:rsid w:val="00B00D90"/>
    <w:rsid w:val="00B0499D"/>
    <w:rsid w:val="00B27DDB"/>
    <w:rsid w:val="00B3032A"/>
    <w:rsid w:val="00B30555"/>
    <w:rsid w:val="00B34BD8"/>
    <w:rsid w:val="00B40244"/>
    <w:rsid w:val="00B623A6"/>
    <w:rsid w:val="00B62B64"/>
    <w:rsid w:val="00B81BCD"/>
    <w:rsid w:val="00B85C31"/>
    <w:rsid w:val="00B958AC"/>
    <w:rsid w:val="00BA109B"/>
    <w:rsid w:val="00BA5F48"/>
    <w:rsid w:val="00BB0B11"/>
    <w:rsid w:val="00BB1D58"/>
    <w:rsid w:val="00BB3FBC"/>
    <w:rsid w:val="00BC02BB"/>
    <w:rsid w:val="00BC0A52"/>
    <w:rsid w:val="00BC5E40"/>
    <w:rsid w:val="00BC7454"/>
    <w:rsid w:val="00BD47F1"/>
    <w:rsid w:val="00C06BC4"/>
    <w:rsid w:val="00C322DF"/>
    <w:rsid w:val="00C35E0B"/>
    <w:rsid w:val="00C375BE"/>
    <w:rsid w:val="00C565EC"/>
    <w:rsid w:val="00C75698"/>
    <w:rsid w:val="00C86B8F"/>
    <w:rsid w:val="00CA0D3D"/>
    <w:rsid w:val="00CA2615"/>
    <w:rsid w:val="00CC5DFA"/>
    <w:rsid w:val="00D01C63"/>
    <w:rsid w:val="00D218A4"/>
    <w:rsid w:val="00D30FDA"/>
    <w:rsid w:val="00D35486"/>
    <w:rsid w:val="00D36986"/>
    <w:rsid w:val="00D3774C"/>
    <w:rsid w:val="00D45A9D"/>
    <w:rsid w:val="00D470C0"/>
    <w:rsid w:val="00D470E2"/>
    <w:rsid w:val="00D87533"/>
    <w:rsid w:val="00DD5C64"/>
    <w:rsid w:val="00DE0672"/>
    <w:rsid w:val="00DF494D"/>
    <w:rsid w:val="00E06A64"/>
    <w:rsid w:val="00E11486"/>
    <w:rsid w:val="00E1235D"/>
    <w:rsid w:val="00E2454F"/>
    <w:rsid w:val="00E27C99"/>
    <w:rsid w:val="00E3311E"/>
    <w:rsid w:val="00E534AC"/>
    <w:rsid w:val="00E57B80"/>
    <w:rsid w:val="00E7208C"/>
    <w:rsid w:val="00E753AD"/>
    <w:rsid w:val="00E8607B"/>
    <w:rsid w:val="00EB6659"/>
    <w:rsid w:val="00ED28F1"/>
    <w:rsid w:val="00EF6CB9"/>
    <w:rsid w:val="00F10512"/>
    <w:rsid w:val="00F3144E"/>
    <w:rsid w:val="00F32E59"/>
    <w:rsid w:val="00F33381"/>
    <w:rsid w:val="00F43294"/>
    <w:rsid w:val="00F46A75"/>
    <w:rsid w:val="00F56FFD"/>
    <w:rsid w:val="00F573CF"/>
    <w:rsid w:val="00F64D54"/>
    <w:rsid w:val="00F73917"/>
    <w:rsid w:val="00F91009"/>
    <w:rsid w:val="00F94991"/>
    <w:rsid w:val="00FA7F5D"/>
    <w:rsid w:val="00FB1757"/>
    <w:rsid w:val="00FC4D8D"/>
    <w:rsid w:val="00FD3C7B"/>
    <w:rsid w:val="00FE37AA"/>
    <w:rsid w:val="00FF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AB2E6"/>
  <w15:chartTrackingRefBased/>
  <w15:docId w15:val="{14D9D171-264D-425B-BF9E-79ED3E3A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08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7208C"/>
    <w:rPr>
      <w:u w:val="single"/>
    </w:rPr>
  </w:style>
  <w:style w:type="paragraph" w:customStyle="1" w:styleId="FreeForm">
    <w:name w:val="Free Form"/>
    <w:uiPriority w:val="99"/>
    <w:rsid w:val="00E7208C"/>
    <w:rPr>
      <w:rFonts w:hAnsi="Arial Unicode MS"/>
      <w:color w:val="000000"/>
      <w:lang w:val="en-US" w:eastAsia="en-US"/>
    </w:rPr>
  </w:style>
  <w:style w:type="paragraph" w:customStyle="1" w:styleId="1">
    <w:name w:val="Обычный1"/>
    <w:uiPriority w:val="99"/>
    <w:rsid w:val="00E7208C"/>
    <w:pPr>
      <w:widowControl w:val="0"/>
    </w:pPr>
    <w:rPr>
      <w:rFonts w:ascii="Arial Unicode MS" w:hAnsi="Arial Unicode MS" w:cs="Arial Unicode MS"/>
      <w:color w:val="000000"/>
      <w:lang w:eastAsia="en-US"/>
    </w:rPr>
  </w:style>
  <w:style w:type="character" w:customStyle="1" w:styleId="Link">
    <w:name w:val="Link"/>
    <w:uiPriority w:val="99"/>
    <w:rsid w:val="00E7208C"/>
    <w:rPr>
      <w:color w:val="auto"/>
      <w:u w:val="single"/>
    </w:rPr>
  </w:style>
  <w:style w:type="character" w:customStyle="1" w:styleId="Hyperlink0">
    <w:name w:val="Hyperlink.0"/>
    <w:uiPriority w:val="99"/>
    <w:rsid w:val="00E7208C"/>
    <w:rPr>
      <w:color w:val="000000"/>
      <w:spacing w:val="-2"/>
      <w:sz w:val="24"/>
      <w:szCs w:val="24"/>
      <w:u w:val="single"/>
      <w:lang w:val="en-US" w:eastAsia="x-none"/>
    </w:rPr>
  </w:style>
  <w:style w:type="character" w:customStyle="1" w:styleId="Hyperlink1">
    <w:name w:val="Hyperlink.1"/>
    <w:uiPriority w:val="99"/>
    <w:rsid w:val="00E7208C"/>
    <w:rPr>
      <w:color w:val="auto"/>
      <w:sz w:val="22"/>
      <w:szCs w:val="22"/>
      <w:u w:val="single"/>
    </w:rPr>
  </w:style>
  <w:style w:type="character" w:customStyle="1" w:styleId="Hyperlink2">
    <w:name w:val="Hyperlink.2"/>
    <w:uiPriority w:val="99"/>
    <w:rsid w:val="00E7208C"/>
    <w:rPr>
      <w:color w:val="0000FF"/>
      <w:sz w:val="22"/>
      <w:szCs w:val="22"/>
      <w:u w:val="single"/>
      <w:lang w:val="en-US" w:eastAsia="x-none"/>
    </w:rPr>
  </w:style>
  <w:style w:type="character" w:styleId="a4">
    <w:name w:val="FollowedHyperlink"/>
    <w:uiPriority w:val="99"/>
    <w:locked/>
    <w:rsid w:val="00D3774C"/>
    <w:rPr>
      <w:color w:val="800080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10512"/>
    <w:rPr>
      <w:color w:val="605E5C"/>
      <w:shd w:val="clear" w:color="auto" w:fill="E1DFDD"/>
    </w:rPr>
  </w:style>
  <w:style w:type="table" w:styleId="a5">
    <w:name w:val="Table Grid"/>
    <w:basedOn w:val="a1"/>
    <w:uiPriority w:val="59"/>
    <w:locked/>
    <w:rsid w:val="00B30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бычный (веб) Знак"/>
    <w:link w:val="a7"/>
    <w:locked/>
    <w:rsid w:val="002F5C21"/>
    <w:rPr>
      <w:rFonts w:ascii="Verdana" w:hAnsi="Verdana"/>
      <w:color w:val="302030"/>
      <w:sz w:val="24"/>
      <w:szCs w:val="24"/>
    </w:rPr>
  </w:style>
  <w:style w:type="paragraph" w:styleId="a7">
    <w:name w:val="Normal (Web)"/>
    <w:basedOn w:val="a"/>
    <w:link w:val="a6"/>
    <w:unhideWhenUsed/>
    <w:locked/>
    <w:rsid w:val="002F5C21"/>
    <w:pPr>
      <w:spacing w:before="40" w:after="40"/>
      <w:ind w:left="120"/>
    </w:pPr>
    <w:rPr>
      <w:rFonts w:ascii="Verdana" w:hAnsi="Verdana"/>
      <w:color w:val="30203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locked/>
    <w:rsid w:val="00124B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4B2A"/>
    <w:rPr>
      <w:rFonts w:ascii="Segoe UI" w:hAnsi="Segoe UI" w:cs="Segoe UI"/>
      <w:sz w:val="18"/>
      <w:szCs w:val="18"/>
      <w:lang w:val="en-US" w:eastAsia="en-US"/>
    </w:rPr>
  </w:style>
  <w:style w:type="character" w:styleId="aa">
    <w:name w:val="Strong"/>
    <w:basedOn w:val="a0"/>
    <w:uiPriority w:val="22"/>
    <w:qFormat/>
    <w:locked/>
    <w:rsid w:val="004F1AC2"/>
    <w:rPr>
      <w:b/>
      <w:bCs/>
    </w:rPr>
  </w:style>
  <w:style w:type="paragraph" w:styleId="ab">
    <w:name w:val="header"/>
    <w:basedOn w:val="a"/>
    <w:link w:val="ac"/>
    <w:uiPriority w:val="99"/>
    <w:unhideWhenUsed/>
    <w:locked/>
    <w:rsid w:val="00B958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958AC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locked/>
    <w:rsid w:val="00B958A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958A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DA96D-E1CD-42B7-87F2-1059B4BC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>BIB KemSU</Company>
  <LinksUpToDate>false</LinksUpToDate>
  <CharactersWithSpaces>2262</CharactersWithSpaces>
  <SharedDoc>false</SharedDoc>
  <HLinks>
    <vt:vector size="12" baseType="variant">
      <vt:variant>
        <vt:i4>3145728</vt:i4>
      </vt:variant>
      <vt:variant>
        <vt:i4>3</vt:i4>
      </vt:variant>
      <vt:variant>
        <vt:i4>0</vt:i4>
      </vt:variant>
      <vt:variant>
        <vt:i4>5</vt:i4>
      </vt:variant>
      <vt:variant>
        <vt:lpwstr>mailto:nauka_bif_kemsu@mail.ru</vt:lpwstr>
      </vt:variant>
      <vt:variant>
        <vt:lpwstr/>
      </vt:variant>
      <vt:variant>
        <vt:i4>3145728</vt:i4>
      </vt:variant>
      <vt:variant>
        <vt:i4>0</vt:i4>
      </vt:variant>
      <vt:variant>
        <vt:i4>0</vt:i4>
      </vt:variant>
      <vt:variant>
        <vt:i4>5</vt:i4>
      </vt:variant>
      <vt:variant>
        <vt:lpwstr>mailto:nauka_bif_kemsu@mail.ru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subject/>
  <dc:creator>Microsoft Office User</dc:creator>
  <cp:keywords/>
  <dc:description/>
  <cp:lastModifiedBy>Учетная запись Майкрософт</cp:lastModifiedBy>
  <cp:revision>8</cp:revision>
  <cp:lastPrinted>2022-09-25T12:45:00Z</cp:lastPrinted>
  <dcterms:created xsi:type="dcterms:W3CDTF">2024-10-30T16:10:00Z</dcterms:created>
  <dcterms:modified xsi:type="dcterms:W3CDTF">2024-11-22T14:46:00Z</dcterms:modified>
</cp:coreProperties>
</file>