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1F977DA2" w14:textId="6EEC6613" w:rsidR="009357A6" w:rsidRPr="00954E4E" w:rsidRDefault="009357A6" w:rsidP="009357A6">
      <w:pPr>
        <w:pStyle w:val="1"/>
        <w:shd w:val="clear" w:color="auto" w:fill="FEFFFF"/>
        <w:jc w:val="center"/>
        <w:rPr>
          <w:rFonts w:ascii="Times New Roman" w:hAnsi="Times New Roman" w:cs="Times New Roman"/>
          <w:sz w:val="26"/>
          <w:szCs w:val="26"/>
        </w:rPr>
      </w:pPr>
      <w:r w:rsidRPr="00954E4E">
        <w:rPr>
          <w:rFonts w:ascii="Times New Roman" w:hAnsi="Times New Roman" w:cs="Times New Roman"/>
          <w:sz w:val="26"/>
          <w:szCs w:val="26"/>
        </w:rPr>
        <w:t>МИНИСТЕРСТВО НАУКИ И ВЫСШЕГО ОБРАЗОВАНИЯ РФ</w:t>
      </w:r>
    </w:p>
    <w:p w14:paraId="11BB69D9" w14:textId="77777777" w:rsidR="009357A6" w:rsidRPr="00954E4E" w:rsidRDefault="009357A6" w:rsidP="009357A6">
      <w:pPr>
        <w:pStyle w:val="1"/>
        <w:shd w:val="clear" w:color="auto" w:fill="FEFFFF"/>
        <w:jc w:val="center"/>
        <w:rPr>
          <w:rFonts w:ascii="Times New Roman" w:hAnsi="Times New Roman" w:cs="Times New Roman"/>
          <w:spacing w:val="-1"/>
          <w:sz w:val="26"/>
          <w:szCs w:val="26"/>
        </w:rPr>
      </w:pPr>
      <w:r w:rsidRPr="00954E4E">
        <w:rPr>
          <w:rFonts w:ascii="Times New Roman" w:hAnsi="Times New Roman" w:cs="Times New Roman"/>
          <w:spacing w:val="-1"/>
          <w:sz w:val="26"/>
          <w:szCs w:val="26"/>
        </w:rPr>
        <w:t>ФГБОУ ВО «Кемеровский государственный университет»</w:t>
      </w:r>
    </w:p>
    <w:p w14:paraId="5DD873EF" w14:textId="77777777" w:rsidR="009357A6" w:rsidRDefault="009357A6" w:rsidP="009357A6">
      <w:pPr>
        <w:pStyle w:val="1"/>
        <w:shd w:val="clear" w:color="auto" w:fill="FEFFFF"/>
        <w:jc w:val="center"/>
        <w:rPr>
          <w:rFonts w:ascii="Times New Roman" w:hAnsi="Times New Roman" w:cs="Times New Roman"/>
          <w:spacing w:val="-1"/>
          <w:sz w:val="26"/>
          <w:szCs w:val="26"/>
          <w:lang w:val="en-US"/>
        </w:rPr>
      </w:pPr>
      <w:r w:rsidRPr="00954E4E">
        <w:rPr>
          <w:rFonts w:ascii="Times New Roman" w:hAnsi="Times New Roman" w:cs="Times New Roman"/>
          <w:spacing w:val="-1"/>
          <w:sz w:val="26"/>
          <w:szCs w:val="26"/>
        </w:rPr>
        <w:t>Беловский институт (филиал) (БИФ КемГУ)</w:t>
      </w:r>
    </w:p>
    <w:p w14:paraId="6F32482B" w14:textId="77777777" w:rsidR="00954E4E" w:rsidRPr="009D74B2" w:rsidRDefault="00954E4E" w:rsidP="009357A6">
      <w:pPr>
        <w:pStyle w:val="1"/>
        <w:shd w:val="clear" w:color="auto" w:fill="FEFFFF"/>
        <w:jc w:val="center"/>
        <w:rPr>
          <w:rFonts w:ascii="Times New Roman" w:hAnsi="Times New Roman" w:cs="Times New Roman"/>
          <w:spacing w:val="-1"/>
          <w:sz w:val="18"/>
          <w:szCs w:val="18"/>
          <w:lang w:val="en-US"/>
        </w:rPr>
      </w:pPr>
    </w:p>
    <w:tbl>
      <w:tblPr>
        <w:tblStyle w:val="a5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12"/>
        <w:gridCol w:w="3820"/>
      </w:tblGrid>
      <w:tr w:rsidR="00954E4E" w:rsidRPr="00954E4E" w14:paraId="65FE9D13" w14:textId="77777777" w:rsidTr="00747B3F">
        <w:trPr>
          <w:trHeight w:val="1975"/>
        </w:trPr>
        <w:tc>
          <w:tcPr>
            <w:tcW w:w="3017" w:type="pct"/>
          </w:tcPr>
          <w:p w14:paraId="1960530C" w14:textId="3BDE5C2F" w:rsidR="00954E4E" w:rsidRPr="00954E4E" w:rsidRDefault="00954E4E" w:rsidP="00954E4E">
            <w:pPr>
              <w:pStyle w:val="1"/>
              <w:rPr>
                <w:b/>
                <w:bCs/>
                <w:sz w:val="26"/>
                <w:szCs w:val="26"/>
              </w:rPr>
            </w:pPr>
            <w:r w:rsidRPr="00954E4E">
              <w:rPr>
                <w:b/>
                <w:bCs/>
                <w:sz w:val="26"/>
                <w:szCs w:val="26"/>
              </w:rPr>
              <w:drawing>
                <wp:inline distT="0" distB="0" distL="0" distR="0" wp14:anchorId="5C835A6D" wp14:editId="7851ABC2">
                  <wp:extent cx="3603572" cy="2667000"/>
                  <wp:effectExtent l="0" t="0" r="0" b="0"/>
                  <wp:docPr id="1222204961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947" t="5474" r="8000" b="3157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8688" cy="26707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29D1B781" w14:textId="77777777" w:rsidR="00954E4E" w:rsidRPr="00954E4E" w:rsidRDefault="00954E4E" w:rsidP="00747B3F">
            <w:pPr>
              <w:pStyle w:val="1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983" w:type="pct"/>
          </w:tcPr>
          <w:p w14:paraId="6D79AA13" w14:textId="77777777" w:rsidR="00954E4E" w:rsidRPr="00954E4E" w:rsidRDefault="00954E4E" w:rsidP="00747B3F">
            <w:pPr>
              <w:pStyle w:val="1"/>
              <w:shd w:val="clear" w:color="auto" w:fill="FEFFFF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F7E8F6A" w14:textId="77777777" w:rsidR="00954E4E" w:rsidRPr="00C06A2C" w:rsidRDefault="00954E4E" w:rsidP="00747B3F">
            <w:pPr>
              <w:pStyle w:val="1"/>
              <w:jc w:val="center"/>
              <w:rPr>
                <w:b/>
                <w:bCs/>
                <w:sz w:val="26"/>
                <w:szCs w:val="26"/>
              </w:rPr>
            </w:pPr>
            <w:r w:rsidRPr="00954E4E">
              <w:rPr>
                <w:b/>
                <w:bCs/>
                <w:sz w:val="26"/>
                <w:szCs w:val="26"/>
              </w:rPr>
              <w:drawing>
                <wp:inline distT="0" distB="0" distL="0" distR="0" wp14:anchorId="54A20002" wp14:editId="65E72870">
                  <wp:extent cx="2400300" cy="2400300"/>
                  <wp:effectExtent l="0" t="0" r="0" b="0"/>
                  <wp:docPr id="5179749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0300" cy="2400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550C0BA" w14:textId="77777777" w:rsidR="00954E4E" w:rsidRPr="00954E4E" w:rsidRDefault="00954E4E" w:rsidP="00747B3F">
            <w:pPr>
              <w:pStyle w:val="1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</w:tbl>
    <w:p w14:paraId="09AF7EC4" w14:textId="7116749F" w:rsidR="00676949" w:rsidRPr="00954E4E" w:rsidRDefault="00676949" w:rsidP="00676949">
      <w:pPr>
        <w:pStyle w:val="1"/>
        <w:shd w:val="clear" w:color="auto" w:fill="FEFFFF"/>
        <w:jc w:val="center"/>
        <w:rPr>
          <w:rFonts w:ascii="Times New Roman" w:hAnsi="Times New Roman" w:cs="Times New Roman"/>
          <w:b/>
          <w:bCs/>
          <w:spacing w:val="-1"/>
          <w:sz w:val="26"/>
          <w:szCs w:val="26"/>
        </w:rPr>
      </w:pPr>
      <w:r w:rsidRPr="00954E4E">
        <w:rPr>
          <w:rFonts w:ascii="Times New Roman" w:hAnsi="Times New Roman" w:cs="Times New Roman"/>
          <w:b/>
          <w:bCs/>
          <w:spacing w:val="-1"/>
          <w:sz w:val="26"/>
          <w:szCs w:val="26"/>
        </w:rPr>
        <w:t>XI</w:t>
      </w:r>
      <w:r w:rsidR="00954E4E" w:rsidRPr="00954E4E">
        <w:rPr>
          <w:rFonts w:ascii="Times New Roman" w:hAnsi="Times New Roman" w:cs="Times New Roman"/>
          <w:b/>
          <w:bCs/>
          <w:spacing w:val="-1"/>
          <w:sz w:val="26"/>
          <w:szCs w:val="26"/>
          <w:lang w:val="en-US"/>
        </w:rPr>
        <w:t>V</w:t>
      </w:r>
      <w:r w:rsidRPr="00954E4E">
        <w:rPr>
          <w:rFonts w:ascii="Times New Roman" w:hAnsi="Times New Roman" w:cs="Times New Roman"/>
          <w:b/>
          <w:bCs/>
          <w:spacing w:val="-1"/>
          <w:sz w:val="26"/>
          <w:szCs w:val="26"/>
        </w:rPr>
        <w:t xml:space="preserve"> Региональная научная конференция студентов и школьников</w:t>
      </w:r>
    </w:p>
    <w:p w14:paraId="2C9ED2B0" w14:textId="77777777" w:rsidR="00676949" w:rsidRPr="00954E4E" w:rsidRDefault="00676949" w:rsidP="00676949">
      <w:pPr>
        <w:pStyle w:val="1"/>
        <w:shd w:val="clear" w:color="auto" w:fill="FEFFFF"/>
        <w:jc w:val="center"/>
        <w:rPr>
          <w:rFonts w:ascii="Times New Roman" w:hAnsi="Times New Roman" w:cs="Times New Roman"/>
          <w:b/>
          <w:bCs/>
          <w:spacing w:val="-3"/>
          <w:sz w:val="26"/>
          <w:szCs w:val="26"/>
        </w:rPr>
      </w:pPr>
      <w:r w:rsidRPr="00954E4E">
        <w:rPr>
          <w:rFonts w:ascii="Times New Roman" w:hAnsi="Times New Roman" w:cs="Times New Roman"/>
          <w:b/>
          <w:bCs/>
          <w:spacing w:val="-3"/>
          <w:sz w:val="26"/>
          <w:szCs w:val="26"/>
        </w:rPr>
        <w:t>«Наука и образование»</w:t>
      </w:r>
    </w:p>
    <w:p w14:paraId="6405673A" w14:textId="6B392A21" w:rsidR="00676949" w:rsidRPr="00954E4E" w:rsidRDefault="00676949" w:rsidP="00676949">
      <w:pPr>
        <w:pStyle w:val="1"/>
        <w:shd w:val="clear" w:color="auto" w:fill="FEFFFF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954E4E">
        <w:rPr>
          <w:rFonts w:ascii="Times New Roman" w:hAnsi="Times New Roman" w:cs="Times New Roman"/>
          <w:b/>
          <w:bCs/>
          <w:sz w:val="26"/>
          <w:szCs w:val="26"/>
        </w:rPr>
        <w:t xml:space="preserve">г. Белово, </w:t>
      </w:r>
      <w:r w:rsidR="00954E4E" w:rsidRPr="00954E4E">
        <w:rPr>
          <w:rFonts w:ascii="Times New Roman" w:hAnsi="Times New Roman" w:cs="Times New Roman"/>
          <w:b/>
          <w:bCs/>
          <w:sz w:val="26"/>
          <w:szCs w:val="26"/>
        </w:rPr>
        <w:t>28</w:t>
      </w:r>
      <w:r w:rsidR="00954E4E">
        <w:rPr>
          <w:rFonts w:ascii="Times New Roman" w:hAnsi="Times New Roman" w:cs="Times New Roman"/>
          <w:b/>
          <w:bCs/>
          <w:sz w:val="26"/>
          <w:szCs w:val="26"/>
          <w:lang w:val="en-US"/>
        </w:rPr>
        <w:t>-29</w:t>
      </w:r>
      <w:r w:rsidRPr="00954E4E">
        <w:rPr>
          <w:rFonts w:ascii="Times New Roman" w:hAnsi="Times New Roman" w:cs="Times New Roman"/>
          <w:b/>
          <w:bCs/>
          <w:sz w:val="26"/>
          <w:szCs w:val="26"/>
        </w:rPr>
        <w:t xml:space="preserve"> Ноября 202</w:t>
      </w:r>
      <w:r w:rsidR="00954E4E" w:rsidRPr="00954E4E">
        <w:rPr>
          <w:rFonts w:ascii="Times New Roman" w:hAnsi="Times New Roman" w:cs="Times New Roman"/>
          <w:b/>
          <w:bCs/>
          <w:sz w:val="26"/>
          <w:szCs w:val="26"/>
        </w:rPr>
        <w:t>5</w:t>
      </w:r>
      <w:r w:rsidRPr="00954E4E">
        <w:rPr>
          <w:rFonts w:ascii="Times New Roman" w:hAnsi="Times New Roman" w:cs="Times New Roman"/>
          <w:b/>
          <w:bCs/>
          <w:sz w:val="26"/>
          <w:szCs w:val="26"/>
        </w:rPr>
        <w:t xml:space="preserve"> г.</w:t>
      </w:r>
    </w:p>
    <w:p w14:paraId="3E560C3D" w14:textId="77777777" w:rsidR="00676949" w:rsidRPr="009F7DB5" w:rsidRDefault="00676949" w:rsidP="00676949">
      <w:pPr>
        <w:pStyle w:val="1"/>
        <w:shd w:val="clear" w:color="auto" w:fill="FEFFFF"/>
        <w:ind w:left="266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</w:p>
    <w:p w14:paraId="062056C8" w14:textId="2BFDDFBA" w:rsidR="00676949" w:rsidRPr="00954E4E" w:rsidRDefault="00676949" w:rsidP="00640235">
      <w:pPr>
        <w:pStyle w:val="1"/>
        <w:shd w:val="clear" w:color="auto" w:fill="FEFFFF"/>
        <w:ind w:firstLine="567"/>
        <w:jc w:val="both"/>
        <w:rPr>
          <w:rFonts w:ascii="Times New Roman" w:hAnsi="Times New Roman" w:cs="Times New Roman"/>
          <w:bCs/>
          <w:spacing w:val="-1"/>
          <w:sz w:val="26"/>
          <w:szCs w:val="26"/>
        </w:rPr>
      </w:pPr>
      <w:r w:rsidRPr="00954E4E">
        <w:rPr>
          <w:rFonts w:ascii="Times New Roman" w:hAnsi="Times New Roman" w:cs="Times New Roman"/>
          <w:bCs/>
          <w:spacing w:val="-1"/>
          <w:sz w:val="26"/>
          <w:szCs w:val="26"/>
        </w:rPr>
        <w:t>Оргкомитет приглашает Вас к работе XI</w:t>
      </w:r>
      <w:r w:rsidR="00954E4E" w:rsidRPr="00954E4E">
        <w:rPr>
          <w:rFonts w:ascii="Times New Roman" w:hAnsi="Times New Roman" w:cs="Times New Roman"/>
          <w:bCs/>
          <w:spacing w:val="-1"/>
          <w:sz w:val="26"/>
          <w:szCs w:val="26"/>
          <w:lang w:val="en-US"/>
        </w:rPr>
        <w:t>V</w:t>
      </w:r>
      <w:r w:rsidRPr="00954E4E">
        <w:rPr>
          <w:rFonts w:ascii="Times New Roman" w:hAnsi="Times New Roman" w:cs="Times New Roman"/>
          <w:bCs/>
          <w:spacing w:val="-1"/>
          <w:sz w:val="26"/>
          <w:szCs w:val="26"/>
        </w:rPr>
        <w:t xml:space="preserve"> Региональной научной конференции студентов и школьников «Наука и образование», которая состоится на базе Беловского института (филиала) КемГУ. </w:t>
      </w:r>
    </w:p>
    <w:p w14:paraId="21ADE93C" w14:textId="12AC9575" w:rsidR="00676949" w:rsidRPr="00954E4E" w:rsidRDefault="00676949" w:rsidP="00640235">
      <w:pPr>
        <w:pStyle w:val="1"/>
        <w:shd w:val="clear" w:color="auto" w:fill="FEFFFF"/>
        <w:ind w:firstLine="567"/>
        <w:jc w:val="both"/>
        <w:rPr>
          <w:rFonts w:ascii="Times New Roman" w:hAnsi="Times New Roman" w:cs="Times New Roman"/>
          <w:bCs/>
          <w:spacing w:val="-1"/>
          <w:sz w:val="26"/>
          <w:szCs w:val="26"/>
        </w:rPr>
      </w:pPr>
      <w:r w:rsidRPr="00954E4E">
        <w:rPr>
          <w:rFonts w:ascii="Times New Roman" w:hAnsi="Times New Roman" w:cs="Times New Roman"/>
          <w:bCs/>
          <w:spacing w:val="-1"/>
          <w:sz w:val="26"/>
          <w:szCs w:val="26"/>
        </w:rPr>
        <w:t xml:space="preserve">Целью конференции является </w:t>
      </w:r>
      <w:r w:rsidR="00640235" w:rsidRPr="00954E4E">
        <w:rPr>
          <w:rFonts w:ascii="Times New Roman" w:hAnsi="Times New Roman" w:cs="Times New Roman"/>
          <w:bCs/>
          <w:spacing w:val="-1"/>
          <w:sz w:val="26"/>
          <w:szCs w:val="26"/>
        </w:rPr>
        <w:t>обсуждение, анализ и обобщение наиболее актуальных аспектов, проблем современной науки и образования</w:t>
      </w:r>
      <w:r w:rsidRPr="00954E4E">
        <w:rPr>
          <w:rFonts w:ascii="Times New Roman" w:hAnsi="Times New Roman" w:cs="Times New Roman"/>
          <w:bCs/>
          <w:spacing w:val="-1"/>
          <w:sz w:val="26"/>
          <w:szCs w:val="26"/>
        </w:rPr>
        <w:t>.</w:t>
      </w:r>
    </w:p>
    <w:p w14:paraId="27D96D94" w14:textId="77777777" w:rsidR="00676949" w:rsidRPr="00954E4E" w:rsidRDefault="00676949" w:rsidP="00640235">
      <w:pPr>
        <w:pStyle w:val="1"/>
        <w:shd w:val="clear" w:color="auto" w:fill="FEFFFF"/>
        <w:spacing w:before="216"/>
        <w:ind w:firstLine="567"/>
        <w:jc w:val="both"/>
        <w:rPr>
          <w:rFonts w:ascii="Times New Roman" w:hAnsi="Times New Roman" w:cs="Times New Roman"/>
          <w:b/>
          <w:bCs/>
          <w:spacing w:val="-2"/>
          <w:sz w:val="26"/>
          <w:szCs w:val="26"/>
        </w:rPr>
      </w:pPr>
      <w:r w:rsidRPr="00954E4E">
        <w:rPr>
          <w:rFonts w:ascii="Times New Roman" w:hAnsi="Times New Roman" w:cs="Times New Roman"/>
          <w:b/>
          <w:bCs/>
          <w:spacing w:val="-2"/>
          <w:sz w:val="26"/>
          <w:szCs w:val="26"/>
        </w:rPr>
        <w:t>Оргкомитет конференции:</w:t>
      </w:r>
    </w:p>
    <w:p w14:paraId="5B4D84E1" w14:textId="71953633" w:rsidR="00676949" w:rsidRPr="00954E4E" w:rsidRDefault="00676949" w:rsidP="00640235">
      <w:pPr>
        <w:pStyle w:val="1"/>
        <w:shd w:val="clear" w:color="auto" w:fill="FEFFFF"/>
        <w:ind w:firstLine="567"/>
        <w:jc w:val="both"/>
        <w:rPr>
          <w:rFonts w:ascii="Times New Roman" w:hAnsi="Times New Roman" w:cs="Times New Roman"/>
          <w:bCs/>
          <w:spacing w:val="-1"/>
          <w:sz w:val="26"/>
          <w:szCs w:val="26"/>
        </w:rPr>
      </w:pPr>
      <w:r w:rsidRPr="00954E4E">
        <w:rPr>
          <w:rFonts w:ascii="Times New Roman" w:hAnsi="Times New Roman" w:cs="Times New Roman"/>
          <w:bCs/>
          <w:spacing w:val="-1"/>
          <w:sz w:val="26"/>
          <w:szCs w:val="26"/>
        </w:rPr>
        <w:t xml:space="preserve">Просеков А.Ю. – д.т.н., </w:t>
      </w:r>
      <w:r w:rsidR="00954E4E" w:rsidRPr="00954E4E">
        <w:rPr>
          <w:rFonts w:ascii="Times New Roman" w:hAnsi="Times New Roman" w:cs="Times New Roman"/>
          <w:bCs/>
          <w:spacing w:val="-1"/>
          <w:sz w:val="26"/>
          <w:szCs w:val="26"/>
        </w:rPr>
        <w:t xml:space="preserve">д.б.н., </w:t>
      </w:r>
      <w:r w:rsidRPr="00954E4E">
        <w:rPr>
          <w:rFonts w:ascii="Times New Roman" w:hAnsi="Times New Roman" w:cs="Times New Roman"/>
          <w:bCs/>
          <w:spacing w:val="-1"/>
          <w:sz w:val="26"/>
          <w:szCs w:val="26"/>
        </w:rPr>
        <w:t xml:space="preserve">профессор, </w:t>
      </w:r>
      <w:r w:rsidR="00954E4E" w:rsidRPr="00954E4E">
        <w:rPr>
          <w:rFonts w:ascii="Times New Roman" w:hAnsi="Times New Roman" w:cs="Times New Roman"/>
          <w:bCs/>
          <w:spacing w:val="-1"/>
          <w:sz w:val="26"/>
          <w:szCs w:val="26"/>
        </w:rPr>
        <w:t>академик</w:t>
      </w:r>
      <w:r w:rsidRPr="00954E4E">
        <w:rPr>
          <w:rFonts w:ascii="Times New Roman" w:hAnsi="Times New Roman" w:cs="Times New Roman"/>
          <w:bCs/>
          <w:spacing w:val="-1"/>
          <w:sz w:val="26"/>
          <w:szCs w:val="26"/>
        </w:rPr>
        <w:t xml:space="preserve"> РАН, ректор Кемеровского государственного университета</w:t>
      </w:r>
    </w:p>
    <w:p w14:paraId="47EF9BD5" w14:textId="478BD7E6" w:rsidR="00676949" w:rsidRPr="00954E4E" w:rsidRDefault="00954E4E" w:rsidP="00640235">
      <w:pPr>
        <w:pStyle w:val="1"/>
        <w:shd w:val="clear" w:color="auto" w:fill="FEFFFF"/>
        <w:ind w:firstLine="567"/>
        <w:jc w:val="both"/>
        <w:rPr>
          <w:rFonts w:ascii="Times New Roman" w:hAnsi="Times New Roman" w:cs="Times New Roman"/>
          <w:bCs/>
          <w:spacing w:val="-1"/>
          <w:sz w:val="26"/>
          <w:szCs w:val="26"/>
        </w:rPr>
      </w:pPr>
      <w:r w:rsidRPr="00954E4E">
        <w:rPr>
          <w:rFonts w:ascii="Times New Roman" w:hAnsi="Times New Roman" w:cs="Times New Roman"/>
          <w:bCs/>
          <w:spacing w:val="-1"/>
          <w:sz w:val="26"/>
          <w:szCs w:val="26"/>
        </w:rPr>
        <w:t>Комарова Е.В</w:t>
      </w:r>
      <w:r w:rsidR="00676949" w:rsidRPr="00954E4E">
        <w:rPr>
          <w:rFonts w:ascii="Times New Roman" w:hAnsi="Times New Roman" w:cs="Times New Roman"/>
          <w:bCs/>
          <w:spacing w:val="-1"/>
          <w:sz w:val="26"/>
          <w:szCs w:val="26"/>
        </w:rPr>
        <w:t>. – к.</w:t>
      </w:r>
      <w:r w:rsidRPr="00954E4E">
        <w:rPr>
          <w:rFonts w:ascii="Times New Roman" w:hAnsi="Times New Roman" w:cs="Times New Roman"/>
          <w:bCs/>
          <w:spacing w:val="-1"/>
          <w:sz w:val="26"/>
          <w:szCs w:val="26"/>
        </w:rPr>
        <w:t>и</w:t>
      </w:r>
      <w:r w:rsidR="00676949" w:rsidRPr="00954E4E">
        <w:rPr>
          <w:rFonts w:ascii="Times New Roman" w:hAnsi="Times New Roman" w:cs="Times New Roman"/>
          <w:bCs/>
          <w:spacing w:val="-1"/>
          <w:sz w:val="26"/>
          <w:szCs w:val="26"/>
        </w:rPr>
        <w:t>.н, доцент, директор БИФ КемГУ</w:t>
      </w:r>
    </w:p>
    <w:p w14:paraId="22F5A3CF" w14:textId="7248FEAF" w:rsidR="009F7DB5" w:rsidRPr="009F7DB5" w:rsidRDefault="009F7DB5" w:rsidP="009F7DB5">
      <w:pPr>
        <w:pStyle w:val="1"/>
        <w:shd w:val="clear" w:color="auto" w:fill="FEFFFF"/>
        <w:ind w:right="-291" w:firstLine="567"/>
        <w:jc w:val="both"/>
        <w:rPr>
          <w:rFonts w:ascii="Times New Roman" w:hAnsi="Times New Roman" w:cs="Times New Roman"/>
          <w:bCs/>
          <w:spacing w:val="-1"/>
          <w:sz w:val="26"/>
          <w:szCs w:val="26"/>
        </w:rPr>
      </w:pPr>
      <w:r w:rsidRPr="009F7DB5">
        <w:rPr>
          <w:rFonts w:ascii="Times New Roman" w:hAnsi="Times New Roman" w:cs="Times New Roman"/>
          <w:bCs/>
          <w:spacing w:val="-1"/>
          <w:sz w:val="26"/>
          <w:szCs w:val="26"/>
        </w:rPr>
        <w:t xml:space="preserve">Саркисян В. А. – канд. техн. наук, зам. </w:t>
      </w:r>
      <w:r>
        <w:rPr>
          <w:rFonts w:ascii="Times New Roman" w:hAnsi="Times New Roman" w:cs="Times New Roman"/>
          <w:bCs/>
          <w:spacing w:val="-1"/>
          <w:sz w:val="26"/>
          <w:szCs w:val="26"/>
        </w:rPr>
        <w:t>дир.</w:t>
      </w:r>
      <w:r w:rsidRPr="009F7DB5">
        <w:rPr>
          <w:rFonts w:ascii="Times New Roman" w:hAnsi="Times New Roman" w:cs="Times New Roman"/>
          <w:bCs/>
          <w:spacing w:val="-1"/>
          <w:sz w:val="26"/>
          <w:szCs w:val="26"/>
        </w:rPr>
        <w:t xml:space="preserve"> по учебной и научной работе</w:t>
      </w:r>
      <w:r>
        <w:rPr>
          <w:rFonts w:ascii="Times New Roman" w:hAnsi="Times New Roman" w:cs="Times New Roman"/>
          <w:bCs/>
          <w:spacing w:val="-1"/>
          <w:sz w:val="26"/>
          <w:szCs w:val="26"/>
        </w:rPr>
        <w:t xml:space="preserve"> </w:t>
      </w:r>
      <w:r w:rsidRPr="009F7DB5">
        <w:rPr>
          <w:rFonts w:ascii="Times New Roman" w:hAnsi="Times New Roman" w:cs="Times New Roman"/>
          <w:bCs/>
          <w:spacing w:val="-1"/>
          <w:sz w:val="26"/>
          <w:szCs w:val="26"/>
        </w:rPr>
        <w:t>БИФ КемГУ</w:t>
      </w:r>
    </w:p>
    <w:p w14:paraId="4E3A0A07" w14:textId="7016CECF" w:rsidR="00676949" w:rsidRPr="009D74B2" w:rsidRDefault="00676949" w:rsidP="00640235">
      <w:pPr>
        <w:pStyle w:val="1"/>
        <w:shd w:val="clear" w:color="auto" w:fill="FEFFFF"/>
        <w:ind w:firstLine="567"/>
        <w:jc w:val="both"/>
        <w:rPr>
          <w:rFonts w:ascii="Times New Roman" w:hAnsi="Times New Roman" w:cs="Times New Roman"/>
          <w:bCs/>
          <w:spacing w:val="-1"/>
          <w:sz w:val="26"/>
          <w:szCs w:val="26"/>
        </w:rPr>
      </w:pPr>
      <w:r w:rsidRPr="00954E4E">
        <w:rPr>
          <w:rFonts w:ascii="Times New Roman" w:hAnsi="Times New Roman" w:cs="Times New Roman"/>
          <w:bCs/>
          <w:spacing w:val="-1"/>
          <w:sz w:val="26"/>
          <w:szCs w:val="26"/>
        </w:rPr>
        <w:t>Уткина А.Н. – к.соц.н., доцент</w:t>
      </w:r>
      <w:r w:rsidR="00954E4E" w:rsidRPr="00954E4E">
        <w:rPr>
          <w:rFonts w:ascii="Times New Roman" w:hAnsi="Times New Roman" w:cs="Times New Roman"/>
          <w:bCs/>
          <w:spacing w:val="-1"/>
          <w:sz w:val="26"/>
          <w:szCs w:val="26"/>
        </w:rPr>
        <w:t>, отв. за научную работу</w:t>
      </w:r>
      <w:r w:rsidR="009D74B2">
        <w:rPr>
          <w:rFonts w:ascii="Times New Roman" w:hAnsi="Times New Roman" w:cs="Times New Roman"/>
          <w:bCs/>
          <w:spacing w:val="-1"/>
          <w:sz w:val="26"/>
          <w:szCs w:val="26"/>
        </w:rPr>
        <w:t xml:space="preserve"> </w:t>
      </w:r>
      <w:r w:rsidR="009D74B2" w:rsidRPr="009D74B2">
        <w:rPr>
          <w:rFonts w:ascii="Times New Roman" w:hAnsi="Times New Roman" w:cs="Times New Roman"/>
          <w:bCs/>
          <w:spacing w:val="-1"/>
          <w:sz w:val="26"/>
          <w:szCs w:val="26"/>
        </w:rPr>
        <w:t>БИФ КемГУ</w:t>
      </w:r>
    </w:p>
    <w:p w14:paraId="3ABB83B7" w14:textId="61893842" w:rsidR="00676949" w:rsidRPr="00954E4E" w:rsidRDefault="00676949" w:rsidP="00640235">
      <w:pPr>
        <w:pStyle w:val="1"/>
        <w:shd w:val="clear" w:color="auto" w:fill="FEFFFF"/>
        <w:ind w:firstLine="567"/>
        <w:jc w:val="both"/>
        <w:rPr>
          <w:rFonts w:ascii="Times New Roman" w:hAnsi="Times New Roman" w:cs="Times New Roman"/>
          <w:bCs/>
          <w:spacing w:val="-1"/>
          <w:sz w:val="26"/>
          <w:szCs w:val="26"/>
        </w:rPr>
      </w:pPr>
      <w:r w:rsidRPr="00954E4E">
        <w:rPr>
          <w:rFonts w:ascii="Times New Roman" w:hAnsi="Times New Roman" w:cs="Times New Roman"/>
          <w:bCs/>
          <w:spacing w:val="-1"/>
          <w:sz w:val="26"/>
          <w:szCs w:val="26"/>
        </w:rPr>
        <w:t>Ширманова Г.С. – отв. за учебно-методическую работу</w:t>
      </w:r>
      <w:r w:rsidR="009D74B2">
        <w:rPr>
          <w:rFonts w:ascii="Times New Roman" w:hAnsi="Times New Roman" w:cs="Times New Roman"/>
          <w:bCs/>
          <w:spacing w:val="-1"/>
          <w:sz w:val="26"/>
          <w:szCs w:val="26"/>
        </w:rPr>
        <w:t xml:space="preserve"> </w:t>
      </w:r>
      <w:r w:rsidR="009D74B2" w:rsidRPr="009D74B2">
        <w:rPr>
          <w:rFonts w:ascii="Times New Roman" w:hAnsi="Times New Roman" w:cs="Times New Roman"/>
          <w:bCs/>
          <w:spacing w:val="-1"/>
          <w:sz w:val="26"/>
          <w:szCs w:val="26"/>
        </w:rPr>
        <w:t>БИФ КемГУ</w:t>
      </w:r>
      <w:r w:rsidRPr="00954E4E">
        <w:rPr>
          <w:rFonts w:ascii="Times New Roman" w:hAnsi="Times New Roman" w:cs="Times New Roman"/>
          <w:bCs/>
          <w:spacing w:val="-1"/>
          <w:sz w:val="26"/>
          <w:szCs w:val="26"/>
        </w:rPr>
        <w:t>.</w:t>
      </w:r>
    </w:p>
    <w:p w14:paraId="5C3863A6" w14:textId="77777777" w:rsidR="00462197" w:rsidRPr="00954E4E" w:rsidRDefault="00462197" w:rsidP="00640235">
      <w:pPr>
        <w:pStyle w:val="1"/>
        <w:shd w:val="clear" w:color="auto" w:fill="FEFFFF"/>
        <w:ind w:firstLine="567"/>
        <w:jc w:val="both"/>
        <w:rPr>
          <w:rFonts w:ascii="Times New Roman" w:hAnsi="Times New Roman" w:cs="Times New Roman"/>
          <w:bCs/>
          <w:spacing w:val="-1"/>
          <w:sz w:val="26"/>
          <w:szCs w:val="26"/>
        </w:rPr>
      </w:pPr>
    </w:p>
    <w:p w14:paraId="4A0CC5AB" w14:textId="77777777" w:rsidR="00954E4E" w:rsidRDefault="00676949" w:rsidP="006510F3">
      <w:pPr>
        <w:pStyle w:val="1"/>
        <w:shd w:val="clear" w:color="auto" w:fill="FEFFFF"/>
        <w:jc w:val="both"/>
        <w:rPr>
          <w:rFonts w:ascii="Times New Roman" w:hAnsi="Times New Roman" w:cs="Times New Roman"/>
          <w:b/>
          <w:bCs/>
          <w:spacing w:val="-2"/>
          <w:sz w:val="26"/>
          <w:szCs w:val="26"/>
          <w:lang w:val="en-US"/>
        </w:rPr>
      </w:pPr>
      <w:r w:rsidRPr="00954E4E">
        <w:rPr>
          <w:rFonts w:ascii="Times New Roman" w:hAnsi="Times New Roman" w:cs="Times New Roman"/>
          <w:b/>
          <w:bCs/>
          <w:spacing w:val="-2"/>
          <w:sz w:val="26"/>
          <w:szCs w:val="26"/>
        </w:rPr>
        <w:t>Р</w:t>
      </w:r>
      <w:r w:rsidR="006510F3" w:rsidRPr="00954E4E">
        <w:rPr>
          <w:rFonts w:ascii="Times New Roman" w:hAnsi="Times New Roman" w:cs="Times New Roman"/>
          <w:b/>
          <w:bCs/>
          <w:spacing w:val="-2"/>
          <w:sz w:val="26"/>
          <w:szCs w:val="26"/>
        </w:rPr>
        <w:t xml:space="preserve">абота конференции будет проходить в </w:t>
      </w:r>
      <w:r w:rsidR="0066551A" w:rsidRPr="00954E4E">
        <w:rPr>
          <w:rFonts w:ascii="Times New Roman" w:hAnsi="Times New Roman" w:cs="Times New Roman"/>
          <w:b/>
          <w:bCs/>
          <w:i/>
          <w:spacing w:val="-2"/>
          <w:sz w:val="26"/>
          <w:szCs w:val="26"/>
        </w:rPr>
        <w:t xml:space="preserve">очном </w:t>
      </w:r>
      <w:r w:rsidR="006510F3" w:rsidRPr="00954E4E">
        <w:rPr>
          <w:rFonts w:ascii="Times New Roman" w:hAnsi="Times New Roman" w:cs="Times New Roman"/>
          <w:b/>
          <w:bCs/>
          <w:i/>
          <w:spacing w:val="-2"/>
          <w:sz w:val="26"/>
          <w:szCs w:val="26"/>
        </w:rPr>
        <w:t>формате</w:t>
      </w:r>
      <w:r w:rsidR="00640235" w:rsidRPr="00954E4E">
        <w:rPr>
          <w:rFonts w:ascii="Times New Roman" w:hAnsi="Times New Roman" w:cs="Times New Roman"/>
          <w:b/>
          <w:bCs/>
          <w:spacing w:val="-2"/>
          <w:sz w:val="26"/>
          <w:szCs w:val="26"/>
        </w:rPr>
        <w:t xml:space="preserve">. </w:t>
      </w:r>
    </w:p>
    <w:p w14:paraId="073A800B" w14:textId="77777777" w:rsidR="009D74B2" w:rsidRDefault="00954E4E" w:rsidP="006510F3">
      <w:pPr>
        <w:pStyle w:val="1"/>
        <w:shd w:val="clear" w:color="auto" w:fill="FEFFFF"/>
        <w:jc w:val="both"/>
        <w:rPr>
          <w:rFonts w:ascii="Times New Roman" w:hAnsi="Times New Roman" w:cs="Times New Roman"/>
          <w:spacing w:val="-2"/>
          <w:sz w:val="26"/>
          <w:szCs w:val="26"/>
        </w:rPr>
      </w:pPr>
      <w:r w:rsidRPr="00954E4E">
        <w:rPr>
          <w:rFonts w:ascii="Times New Roman" w:hAnsi="Times New Roman" w:cs="Times New Roman"/>
          <w:b/>
          <w:bCs/>
          <w:spacing w:val="-2"/>
          <w:sz w:val="26"/>
          <w:szCs w:val="26"/>
        </w:rPr>
        <w:t>28 ноября.</w:t>
      </w:r>
      <w:r w:rsidRPr="00954E4E">
        <w:rPr>
          <w:rFonts w:ascii="Times New Roman" w:hAnsi="Times New Roman" w:cs="Times New Roman"/>
          <w:b/>
          <w:bCs/>
          <w:spacing w:val="-2"/>
          <w:sz w:val="26"/>
          <w:szCs w:val="26"/>
        </w:rPr>
        <w:t xml:space="preserve"> </w:t>
      </w:r>
      <w:r w:rsidR="00640235" w:rsidRPr="00954E4E">
        <w:rPr>
          <w:rFonts w:ascii="Times New Roman" w:hAnsi="Times New Roman" w:cs="Times New Roman"/>
          <w:spacing w:val="-2"/>
          <w:sz w:val="26"/>
          <w:szCs w:val="26"/>
        </w:rPr>
        <w:t xml:space="preserve">Регистрация участников в 9.30 по адресу: </w:t>
      </w:r>
      <w:r w:rsidR="00125215" w:rsidRPr="00954E4E">
        <w:rPr>
          <w:rFonts w:ascii="Times New Roman" w:hAnsi="Times New Roman" w:cs="Times New Roman"/>
          <w:spacing w:val="-2"/>
          <w:sz w:val="26"/>
          <w:szCs w:val="26"/>
        </w:rPr>
        <w:t>г</w:t>
      </w:r>
      <w:r w:rsidR="00640235" w:rsidRPr="00954E4E">
        <w:rPr>
          <w:rFonts w:ascii="Times New Roman" w:hAnsi="Times New Roman" w:cs="Times New Roman"/>
          <w:spacing w:val="-2"/>
          <w:sz w:val="26"/>
          <w:szCs w:val="26"/>
        </w:rPr>
        <w:t>. Белово, ул. Советская, 41.</w:t>
      </w:r>
      <w:r w:rsidR="009D74B2">
        <w:rPr>
          <w:rFonts w:ascii="Times New Roman" w:hAnsi="Times New Roman" w:cs="Times New Roman"/>
          <w:spacing w:val="-2"/>
          <w:sz w:val="26"/>
          <w:szCs w:val="26"/>
          <w:lang w:val="en-US"/>
        </w:rPr>
        <w:t xml:space="preserve"> </w:t>
      </w:r>
    </w:p>
    <w:p w14:paraId="20E71372" w14:textId="6BB7DA31" w:rsidR="006510F3" w:rsidRDefault="009D74B2" w:rsidP="009D74B2">
      <w:pPr>
        <w:pStyle w:val="1"/>
        <w:shd w:val="clear" w:color="auto" w:fill="FEFFFF"/>
        <w:ind w:firstLine="1276"/>
        <w:jc w:val="both"/>
        <w:rPr>
          <w:rFonts w:ascii="Times New Roman" w:hAnsi="Times New Roman" w:cs="Times New Roman"/>
          <w:spacing w:val="-2"/>
          <w:sz w:val="26"/>
          <w:szCs w:val="26"/>
        </w:rPr>
      </w:pPr>
      <w:r>
        <w:rPr>
          <w:rFonts w:ascii="Times New Roman" w:hAnsi="Times New Roman" w:cs="Times New Roman"/>
          <w:spacing w:val="-2"/>
          <w:sz w:val="26"/>
          <w:szCs w:val="26"/>
        </w:rPr>
        <w:t>Работа секций.</w:t>
      </w:r>
    </w:p>
    <w:p w14:paraId="6FFF9A3D" w14:textId="0119C042" w:rsidR="009D74B2" w:rsidRPr="009D74B2" w:rsidRDefault="009D74B2" w:rsidP="009D74B2">
      <w:pPr>
        <w:jc w:val="both"/>
        <w:rPr>
          <w:spacing w:val="-2"/>
          <w:sz w:val="26"/>
          <w:szCs w:val="26"/>
          <w:lang w:val="ru-RU"/>
        </w:rPr>
      </w:pPr>
      <w:r w:rsidRPr="009D74B2">
        <w:rPr>
          <w:b/>
          <w:bCs/>
          <w:color w:val="000000"/>
          <w:spacing w:val="-2"/>
          <w:sz w:val="26"/>
          <w:szCs w:val="26"/>
          <w:lang w:val="ru-RU"/>
        </w:rPr>
        <w:t>29 ноября</w:t>
      </w:r>
      <w:r>
        <w:rPr>
          <w:b/>
          <w:bCs/>
          <w:color w:val="000000"/>
          <w:spacing w:val="-2"/>
          <w:sz w:val="26"/>
          <w:szCs w:val="26"/>
          <w:lang w:val="ru-RU"/>
        </w:rPr>
        <w:t xml:space="preserve">. </w:t>
      </w:r>
      <w:r w:rsidRPr="009D74B2">
        <w:rPr>
          <w:bCs/>
          <w:color w:val="000000"/>
          <w:spacing w:val="-1"/>
          <w:sz w:val="26"/>
          <w:szCs w:val="26"/>
          <w:lang w:val="ru-RU"/>
        </w:rPr>
        <w:t>Работа орг.комитета по подведению итогов конференции.</w:t>
      </w:r>
    </w:p>
    <w:p w14:paraId="5BE1C6E4" w14:textId="77777777" w:rsidR="006510F3" w:rsidRPr="00954E4E" w:rsidRDefault="006510F3" w:rsidP="00813141">
      <w:pPr>
        <w:pStyle w:val="1"/>
        <w:shd w:val="clear" w:color="auto" w:fill="FEFFFF"/>
        <w:ind w:firstLine="709"/>
        <w:jc w:val="both"/>
        <w:rPr>
          <w:rFonts w:ascii="Times New Roman" w:hAnsi="Times New Roman" w:cs="Times New Roman"/>
          <w:b/>
          <w:bCs/>
          <w:spacing w:val="-2"/>
          <w:sz w:val="26"/>
          <w:szCs w:val="26"/>
        </w:rPr>
      </w:pPr>
    </w:p>
    <w:p w14:paraId="45B06239" w14:textId="77777777" w:rsidR="003C291E" w:rsidRPr="00954E4E" w:rsidRDefault="003C291E" w:rsidP="00813141">
      <w:pPr>
        <w:pStyle w:val="1"/>
        <w:shd w:val="clear" w:color="auto" w:fill="FEFFFF"/>
        <w:ind w:firstLine="709"/>
        <w:jc w:val="both"/>
        <w:rPr>
          <w:rFonts w:ascii="Times New Roman" w:hAnsi="Times New Roman" w:cs="Times New Roman"/>
          <w:b/>
          <w:bCs/>
          <w:spacing w:val="-2"/>
          <w:sz w:val="26"/>
          <w:szCs w:val="26"/>
        </w:rPr>
      </w:pPr>
      <w:r w:rsidRPr="00954E4E">
        <w:rPr>
          <w:rFonts w:ascii="Times New Roman" w:hAnsi="Times New Roman" w:cs="Times New Roman"/>
          <w:b/>
          <w:bCs/>
          <w:spacing w:val="-2"/>
          <w:sz w:val="26"/>
          <w:szCs w:val="26"/>
        </w:rPr>
        <w:t>Направления работы</w:t>
      </w:r>
      <w:r w:rsidR="00FF05AA" w:rsidRPr="00954E4E">
        <w:rPr>
          <w:rFonts w:ascii="Times New Roman" w:hAnsi="Times New Roman" w:cs="Times New Roman"/>
          <w:b/>
          <w:bCs/>
          <w:spacing w:val="-2"/>
          <w:sz w:val="26"/>
          <w:szCs w:val="26"/>
        </w:rPr>
        <w:t xml:space="preserve"> конференции:</w:t>
      </w:r>
    </w:p>
    <w:p w14:paraId="13F33D0A" w14:textId="21B6BCE1" w:rsidR="00DE0672" w:rsidRPr="00954E4E" w:rsidRDefault="00DE0672" w:rsidP="00DE0672">
      <w:pPr>
        <w:pStyle w:val="1"/>
        <w:numPr>
          <w:ilvl w:val="0"/>
          <w:numId w:val="15"/>
        </w:numPr>
        <w:shd w:val="clear" w:color="auto" w:fill="FEFFFF"/>
        <w:jc w:val="both"/>
        <w:rPr>
          <w:rFonts w:ascii="Times New Roman" w:hAnsi="Times New Roman" w:cs="Times New Roman"/>
          <w:bCs/>
          <w:spacing w:val="-1"/>
          <w:sz w:val="26"/>
          <w:szCs w:val="26"/>
        </w:rPr>
      </w:pPr>
      <w:r w:rsidRPr="00954E4E">
        <w:rPr>
          <w:rFonts w:ascii="Times New Roman" w:hAnsi="Times New Roman" w:cs="Times New Roman"/>
          <w:bCs/>
          <w:spacing w:val="-1"/>
          <w:sz w:val="26"/>
          <w:szCs w:val="26"/>
        </w:rPr>
        <w:t>Экономика, управление, финансы</w:t>
      </w:r>
      <w:r w:rsidR="00BA5F48" w:rsidRPr="00954E4E">
        <w:rPr>
          <w:rFonts w:ascii="Times New Roman" w:hAnsi="Times New Roman" w:cs="Times New Roman"/>
          <w:bCs/>
          <w:spacing w:val="-1"/>
          <w:sz w:val="26"/>
          <w:szCs w:val="26"/>
        </w:rPr>
        <w:t>.</w:t>
      </w:r>
    </w:p>
    <w:p w14:paraId="4D17211A" w14:textId="7A78D28F" w:rsidR="00DE0672" w:rsidRPr="00954E4E" w:rsidRDefault="00AF56CF" w:rsidP="00A6433F">
      <w:pPr>
        <w:pStyle w:val="1"/>
        <w:numPr>
          <w:ilvl w:val="0"/>
          <w:numId w:val="15"/>
        </w:numPr>
        <w:shd w:val="clear" w:color="auto" w:fill="FEFFFF"/>
        <w:jc w:val="both"/>
        <w:rPr>
          <w:rFonts w:ascii="Times New Roman" w:hAnsi="Times New Roman" w:cs="Times New Roman"/>
          <w:bCs/>
          <w:spacing w:val="-1"/>
          <w:sz w:val="26"/>
          <w:szCs w:val="26"/>
        </w:rPr>
      </w:pPr>
      <w:r w:rsidRPr="00954E4E">
        <w:rPr>
          <w:rFonts w:ascii="Times New Roman" w:hAnsi="Times New Roman" w:cs="Times New Roman"/>
          <w:bCs/>
          <w:spacing w:val="-1"/>
          <w:sz w:val="26"/>
          <w:szCs w:val="26"/>
        </w:rPr>
        <w:t>Психология, с</w:t>
      </w:r>
      <w:r w:rsidR="00DE0672" w:rsidRPr="00954E4E">
        <w:rPr>
          <w:rFonts w:ascii="Times New Roman" w:hAnsi="Times New Roman" w:cs="Times New Roman"/>
          <w:bCs/>
          <w:spacing w:val="-1"/>
          <w:sz w:val="26"/>
          <w:szCs w:val="26"/>
        </w:rPr>
        <w:t>оциология</w:t>
      </w:r>
      <w:r w:rsidRPr="00954E4E">
        <w:rPr>
          <w:rFonts w:ascii="Times New Roman" w:hAnsi="Times New Roman" w:cs="Times New Roman"/>
          <w:bCs/>
          <w:spacing w:val="-1"/>
          <w:sz w:val="26"/>
          <w:szCs w:val="26"/>
        </w:rPr>
        <w:t>, философия</w:t>
      </w:r>
      <w:r w:rsidR="00BA5F48" w:rsidRPr="00954E4E">
        <w:rPr>
          <w:rFonts w:ascii="Times New Roman" w:hAnsi="Times New Roman" w:cs="Times New Roman"/>
          <w:bCs/>
          <w:spacing w:val="-1"/>
          <w:sz w:val="26"/>
          <w:szCs w:val="26"/>
        </w:rPr>
        <w:t>.</w:t>
      </w:r>
    </w:p>
    <w:p w14:paraId="0B5DB266" w14:textId="0832BB74" w:rsidR="00DE0672" w:rsidRPr="00954E4E" w:rsidRDefault="00DE0672" w:rsidP="00DE0672">
      <w:pPr>
        <w:pStyle w:val="1"/>
        <w:numPr>
          <w:ilvl w:val="0"/>
          <w:numId w:val="15"/>
        </w:numPr>
        <w:shd w:val="clear" w:color="auto" w:fill="FEFFFF"/>
        <w:jc w:val="both"/>
        <w:rPr>
          <w:rFonts w:ascii="Times New Roman" w:hAnsi="Times New Roman" w:cs="Times New Roman"/>
          <w:bCs/>
          <w:spacing w:val="-1"/>
          <w:sz w:val="26"/>
          <w:szCs w:val="26"/>
        </w:rPr>
      </w:pPr>
      <w:r w:rsidRPr="00954E4E">
        <w:rPr>
          <w:rFonts w:ascii="Times New Roman" w:hAnsi="Times New Roman" w:cs="Times New Roman"/>
          <w:bCs/>
          <w:spacing w:val="-1"/>
          <w:sz w:val="26"/>
          <w:szCs w:val="26"/>
        </w:rPr>
        <w:t>Филология</w:t>
      </w:r>
      <w:r w:rsidR="00AF56CF" w:rsidRPr="00954E4E">
        <w:rPr>
          <w:rFonts w:ascii="Times New Roman" w:hAnsi="Times New Roman" w:cs="Times New Roman"/>
          <w:bCs/>
          <w:spacing w:val="-1"/>
          <w:sz w:val="26"/>
          <w:szCs w:val="26"/>
        </w:rPr>
        <w:t xml:space="preserve"> и педагогика</w:t>
      </w:r>
      <w:r w:rsidR="00BA5F48" w:rsidRPr="00954E4E">
        <w:rPr>
          <w:rFonts w:ascii="Times New Roman" w:hAnsi="Times New Roman" w:cs="Times New Roman"/>
          <w:bCs/>
          <w:spacing w:val="-1"/>
          <w:sz w:val="26"/>
          <w:szCs w:val="26"/>
        </w:rPr>
        <w:t>.</w:t>
      </w:r>
    </w:p>
    <w:p w14:paraId="0197ADA0" w14:textId="1D4DFC3A" w:rsidR="00DE0672" w:rsidRPr="00954E4E" w:rsidRDefault="00DE0672" w:rsidP="00DE0672">
      <w:pPr>
        <w:pStyle w:val="1"/>
        <w:numPr>
          <w:ilvl w:val="0"/>
          <w:numId w:val="15"/>
        </w:numPr>
        <w:shd w:val="clear" w:color="auto" w:fill="FEFFFF"/>
        <w:jc w:val="both"/>
        <w:rPr>
          <w:rFonts w:ascii="Times New Roman" w:hAnsi="Times New Roman" w:cs="Times New Roman"/>
          <w:bCs/>
          <w:spacing w:val="-1"/>
          <w:sz w:val="26"/>
          <w:szCs w:val="26"/>
        </w:rPr>
      </w:pPr>
      <w:r w:rsidRPr="00954E4E">
        <w:rPr>
          <w:rFonts w:ascii="Times New Roman" w:hAnsi="Times New Roman" w:cs="Times New Roman"/>
          <w:bCs/>
          <w:spacing w:val="-1"/>
          <w:sz w:val="26"/>
          <w:szCs w:val="26"/>
        </w:rPr>
        <w:t>Математика</w:t>
      </w:r>
      <w:r w:rsidR="00AF56CF" w:rsidRPr="00954E4E">
        <w:rPr>
          <w:rFonts w:ascii="Times New Roman" w:hAnsi="Times New Roman" w:cs="Times New Roman"/>
          <w:bCs/>
          <w:spacing w:val="-1"/>
          <w:sz w:val="26"/>
          <w:szCs w:val="26"/>
        </w:rPr>
        <w:t xml:space="preserve"> и</w:t>
      </w:r>
      <w:r w:rsidRPr="00954E4E">
        <w:rPr>
          <w:rFonts w:ascii="Times New Roman" w:hAnsi="Times New Roman" w:cs="Times New Roman"/>
          <w:bCs/>
          <w:spacing w:val="-1"/>
          <w:sz w:val="26"/>
          <w:szCs w:val="26"/>
        </w:rPr>
        <w:t xml:space="preserve"> информатика</w:t>
      </w:r>
      <w:r w:rsidR="00BA5F48" w:rsidRPr="00954E4E">
        <w:rPr>
          <w:rFonts w:ascii="Times New Roman" w:hAnsi="Times New Roman" w:cs="Times New Roman"/>
          <w:bCs/>
          <w:spacing w:val="-1"/>
          <w:sz w:val="26"/>
          <w:szCs w:val="26"/>
        </w:rPr>
        <w:t>.</w:t>
      </w:r>
    </w:p>
    <w:p w14:paraId="32EC9643" w14:textId="53D2018E" w:rsidR="00DE0672" w:rsidRPr="00954E4E" w:rsidRDefault="00AF56CF" w:rsidP="00E6179F">
      <w:pPr>
        <w:pStyle w:val="1"/>
        <w:numPr>
          <w:ilvl w:val="0"/>
          <w:numId w:val="15"/>
        </w:numPr>
        <w:shd w:val="clear" w:color="auto" w:fill="FEFFFF"/>
        <w:jc w:val="both"/>
        <w:rPr>
          <w:rFonts w:ascii="Times New Roman" w:hAnsi="Times New Roman" w:cs="Times New Roman"/>
          <w:bCs/>
          <w:spacing w:val="-1"/>
          <w:sz w:val="26"/>
          <w:szCs w:val="26"/>
        </w:rPr>
      </w:pPr>
      <w:r w:rsidRPr="00954E4E">
        <w:rPr>
          <w:rFonts w:ascii="Times New Roman" w:hAnsi="Times New Roman" w:cs="Times New Roman"/>
          <w:bCs/>
          <w:spacing w:val="-1"/>
          <w:sz w:val="26"/>
          <w:szCs w:val="26"/>
        </w:rPr>
        <w:t>История и п</w:t>
      </w:r>
      <w:r w:rsidR="00DE0672" w:rsidRPr="00954E4E">
        <w:rPr>
          <w:rFonts w:ascii="Times New Roman" w:hAnsi="Times New Roman" w:cs="Times New Roman"/>
          <w:bCs/>
          <w:spacing w:val="-1"/>
          <w:sz w:val="26"/>
          <w:szCs w:val="26"/>
        </w:rPr>
        <w:t>раво</w:t>
      </w:r>
      <w:r w:rsidR="00BA5F48" w:rsidRPr="00954E4E">
        <w:rPr>
          <w:rFonts w:ascii="Times New Roman" w:hAnsi="Times New Roman" w:cs="Times New Roman"/>
          <w:bCs/>
          <w:spacing w:val="-1"/>
          <w:sz w:val="26"/>
          <w:szCs w:val="26"/>
        </w:rPr>
        <w:t>.</w:t>
      </w:r>
    </w:p>
    <w:p w14:paraId="68EF02DB" w14:textId="5AFE844D" w:rsidR="00125215" w:rsidRPr="00954E4E" w:rsidRDefault="00125215" w:rsidP="00E6179F">
      <w:pPr>
        <w:pStyle w:val="1"/>
        <w:numPr>
          <w:ilvl w:val="0"/>
          <w:numId w:val="15"/>
        </w:numPr>
        <w:shd w:val="clear" w:color="auto" w:fill="FEFFFF"/>
        <w:jc w:val="both"/>
        <w:rPr>
          <w:rFonts w:ascii="Times New Roman" w:hAnsi="Times New Roman" w:cs="Times New Roman"/>
          <w:bCs/>
          <w:spacing w:val="-1"/>
          <w:sz w:val="26"/>
          <w:szCs w:val="26"/>
        </w:rPr>
      </w:pPr>
      <w:r w:rsidRPr="00954E4E">
        <w:rPr>
          <w:rFonts w:ascii="Times New Roman" w:hAnsi="Times New Roman" w:cs="Times New Roman"/>
          <w:bCs/>
          <w:spacing w:val="-1"/>
          <w:sz w:val="26"/>
          <w:szCs w:val="26"/>
        </w:rPr>
        <w:t>Первые шаги в науке (секция предназначена для младших школьников)</w:t>
      </w:r>
    </w:p>
    <w:p w14:paraId="0B4FA296" w14:textId="2B1CC618" w:rsidR="0012163D" w:rsidRPr="00954E4E" w:rsidRDefault="00CA2615" w:rsidP="00125215">
      <w:pPr>
        <w:pStyle w:val="1"/>
        <w:shd w:val="clear" w:color="auto" w:fill="FEFFFF"/>
        <w:ind w:firstLine="709"/>
        <w:jc w:val="both"/>
        <w:rPr>
          <w:rFonts w:ascii="Times New Roman" w:hAnsi="Times New Roman" w:cs="Times New Roman"/>
          <w:bCs/>
          <w:spacing w:val="-1"/>
          <w:sz w:val="26"/>
          <w:szCs w:val="26"/>
        </w:rPr>
      </w:pPr>
      <w:r w:rsidRPr="00954E4E">
        <w:rPr>
          <w:rFonts w:ascii="Times New Roman" w:hAnsi="Times New Roman" w:cs="Times New Roman"/>
          <w:bCs/>
          <w:spacing w:val="-1"/>
          <w:sz w:val="26"/>
          <w:szCs w:val="26"/>
        </w:rPr>
        <w:lastRenderedPageBreak/>
        <w:t>Участникам конференции выдаётся сертификат об участии в X</w:t>
      </w:r>
      <w:r w:rsidR="0066551A" w:rsidRPr="00954E4E">
        <w:rPr>
          <w:rFonts w:ascii="Times New Roman" w:hAnsi="Times New Roman" w:cs="Times New Roman"/>
          <w:bCs/>
          <w:spacing w:val="-1"/>
          <w:sz w:val="26"/>
          <w:szCs w:val="26"/>
        </w:rPr>
        <w:t>I</w:t>
      </w:r>
      <w:r w:rsidR="00954E4E">
        <w:rPr>
          <w:rFonts w:ascii="Times New Roman" w:hAnsi="Times New Roman" w:cs="Times New Roman"/>
          <w:bCs/>
          <w:spacing w:val="-1"/>
          <w:sz w:val="26"/>
          <w:szCs w:val="26"/>
          <w:lang w:val="en-US"/>
        </w:rPr>
        <w:t>V</w:t>
      </w:r>
      <w:r w:rsidRPr="00954E4E">
        <w:rPr>
          <w:rFonts w:ascii="Times New Roman" w:hAnsi="Times New Roman" w:cs="Times New Roman"/>
          <w:bCs/>
          <w:spacing w:val="-1"/>
          <w:sz w:val="26"/>
          <w:szCs w:val="26"/>
        </w:rPr>
        <w:t xml:space="preserve"> </w:t>
      </w:r>
      <w:r w:rsidR="00640235" w:rsidRPr="00954E4E">
        <w:rPr>
          <w:rFonts w:ascii="Times New Roman" w:hAnsi="Times New Roman" w:cs="Times New Roman"/>
          <w:bCs/>
          <w:spacing w:val="-1"/>
          <w:sz w:val="26"/>
          <w:szCs w:val="26"/>
        </w:rPr>
        <w:t>Региональной научной конференции студентов и школьников</w:t>
      </w:r>
      <w:r w:rsidRPr="00954E4E">
        <w:rPr>
          <w:rFonts w:ascii="Times New Roman" w:hAnsi="Times New Roman" w:cs="Times New Roman"/>
          <w:bCs/>
          <w:spacing w:val="-1"/>
          <w:sz w:val="26"/>
          <w:szCs w:val="26"/>
        </w:rPr>
        <w:t xml:space="preserve"> «Наука и образование».</w:t>
      </w:r>
      <w:r w:rsidR="00640235" w:rsidRPr="00954E4E">
        <w:rPr>
          <w:rFonts w:ascii="Times New Roman" w:hAnsi="Times New Roman" w:cs="Times New Roman"/>
          <w:bCs/>
          <w:spacing w:val="-1"/>
          <w:sz w:val="26"/>
          <w:szCs w:val="26"/>
        </w:rPr>
        <w:t xml:space="preserve"> </w:t>
      </w:r>
      <w:r w:rsidR="00125215" w:rsidRPr="00954E4E">
        <w:rPr>
          <w:rFonts w:ascii="Times New Roman" w:hAnsi="Times New Roman" w:cs="Times New Roman"/>
          <w:bCs/>
          <w:spacing w:val="-1"/>
          <w:sz w:val="26"/>
          <w:szCs w:val="26"/>
        </w:rPr>
        <w:t>Лучшие доклады будут отмечены</w:t>
      </w:r>
      <w:r w:rsidR="00D36986" w:rsidRPr="00954E4E">
        <w:rPr>
          <w:rFonts w:ascii="Times New Roman" w:hAnsi="Times New Roman" w:cs="Times New Roman"/>
          <w:bCs/>
          <w:spacing w:val="-1"/>
          <w:sz w:val="26"/>
          <w:szCs w:val="26"/>
        </w:rPr>
        <w:t xml:space="preserve"> дипломами 1, 2, 3 степени. </w:t>
      </w:r>
    </w:p>
    <w:p w14:paraId="23B4181D" w14:textId="77777777" w:rsidR="00D36986" w:rsidRPr="00954E4E" w:rsidRDefault="00D36986" w:rsidP="00813141">
      <w:pPr>
        <w:pStyle w:val="1"/>
        <w:shd w:val="clear" w:color="auto" w:fill="FEFFFF"/>
        <w:ind w:firstLine="709"/>
        <w:jc w:val="both"/>
        <w:rPr>
          <w:rFonts w:ascii="Times New Roman" w:hAnsi="Times New Roman" w:cs="Times New Roman"/>
          <w:bCs/>
          <w:spacing w:val="-1"/>
          <w:sz w:val="26"/>
          <w:szCs w:val="26"/>
        </w:rPr>
      </w:pPr>
    </w:p>
    <w:p w14:paraId="523C142C" w14:textId="268387BF" w:rsidR="00082147" w:rsidRPr="00954E4E" w:rsidRDefault="00082147" w:rsidP="009D74B2">
      <w:pPr>
        <w:pStyle w:val="1"/>
        <w:shd w:val="clear" w:color="auto" w:fill="FEFFFF"/>
        <w:ind w:firstLine="709"/>
        <w:jc w:val="both"/>
        <w:rPr>
          <w:rFonts w:ascii="Times New Roman" w:hAnsi="Times New Roman" w:cs="Times New Roman"/>
          <w:bCs/>
          <w:spacing w:val="-1"/>
          <w:sz w:val="26"/>
          <w:szCs w:val="26"/>
        </w:rPr>
      </w:pPr>
      <w:r w:rsidRPr="00954E4E">
        <w:rPr>
          <w:rFonts w:ascii="Times New Roman" w:hAnsi="Times New Roman" w:cs="Times New Roman"/>
          <w:b/>
          <w:bCs/>
          <w:spacing w:val="-1"/>
          <w:sz w:val="26"/>
          <w:szCs w:val="26"/>
        </w:rPr>
        <w:t xml:space="preserve">Финансовые условия: </w:t>
      </w:r>
      <w:r w:rsidR="0066551A" w:rsidRPr="00954E4E">
        <w:rPr>
          <w:rFonts w:ascii="Times New Roman" w:hAnsi="Times New Roman" w:cs="Times New Roman"/>
          <w:b/>
          <w:bCs/>
          <w:spacing w:val="-1"/>
          <w:sz w:val="26"/>
          <w:szCs w:val="26"/>
        </w:rPr>
        <w:t>участие в конференции бесплатное.</w:t>
      </w:r>
    </w:p>
    <w:p w14:paraId="2D2867CC" w14:textId="77777777" w:rsidR="00082147" w:rsidRPr="00954E4E" w:rsidRDefault="00082147" w:rsidP="00813141">
      <w:pPr>
        <w:pStyle w:val="1"/>
        <w:shd w:val="clear" w:color="auto" w:fill="FEFFFF"/>
        <w:tabs>
          <w:tab w:val="left" w:pos="403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2F2190D4" w14:textId="0734AAA2" w:rsidR="00676949" w:rsidRPr="00954E4E" w:rsidRDefault="003C291E" w:rsidP="00676949">
      <w:pPr>
        <w:pStyle w:val="1"/>
        <w:shd w:val="clear" w:color="auto" w:fill="FEFFFF"/>
        <w:tabs>
          <w:tab w:val="left" w:pos="403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54E4E">
        <w:rPr>
          <w:rFonts w:ascii="Times New Roman" w:hAnsi="Times New Roman" w:cs="Times New Roman"/>
          <w:sz w:val="26"/>
          <w:szCs w:val="26"/>
        </w:rPr>
        <w:t xml:space="preserve">Желающие принять </w:t>
      </w:r>
      <w:r w:rsidR="00125215" w:rsidRPr="00954E4E">
        <w:rPr>
          <w:rFonts w:ascii="Times New Roman" w:hAnsi="Times New Roman" w:cs="Times New Roman"/>
          <w:i/>
          <w:sz w:val="26"/>
          <w:szCs w:val="26"/>
        </w:rPr>
        <w:t>очное</w:t>
      </w:r>
      <w:r w:rsidR="00125215" w:rsidRPr="00954E4E">
        <w:rPr>
          <w:rFonts w:ascii="Times New Roman" w:hAnsi="Times New Roman" w:cs="Times New Roman"/>
          <w:sz w:val="26"/>
          <w:szCs w:val="26"/>
        </w:rPr>
        <w:t xml:space="preserve"> </w:t>
      </w:r>
      <w:r w:rsidRPr="00954E4E">
        <w:rPr>
          <w:rFonts w:ascii="Times New Roman" w:hAnsi="Times New Roman" w:cs="Times New Roman"/>
          <w:sz w:val="26"/>
          <w:szCs w:val="26"/>
        </w:rPr>
        <w:t xml:space="preserve">участие в конференции </w:t>
      </w:r>
      <w:r w:rsidR="001060F4" w:rsidRPr="00954E4E">
        <w:rPr>
          <w:rFonts w:ascii="Times New Roman" w:hAnsi="Times New Roman" w:cs="Times New Roman"/>
          <w:sz w:val="26"/>
          <w:szCs w:val="26"/>
        </w:rPr>
        <w:t xml:space="preserve">в срок </w:t>
      </w:r>
      <w:r w:rsidRPr="00954E4E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до </w:t>
      </w:r>
      <w:r w:rsidR="00954E4E" w:rsidRPr="00954E4E">
        <w:rPr>
          <w:rFonts w:ascii="Times New Roman" w:hAnsi="Times New Roman" w:cs="Times New Roman"/>
          <w:b/>
          <w:bCs/>
          <w:sz w:val="26"/>
          <w:szCs w:val="26"/>
          <w:u w:val="single"/>
        </w:rPr>
        <w:t>24</w:t>
      </w:r>
      <w:r w:rsidR="001060F4" w:rsidRPr="00954E4E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 </w:t>
      </w:r>
      <w:r w:rsidR="0033289A" w:rsidRPr="00954E4E">
        <w:rPr>
          <w:rFonts w:ascii="Times New Roman" w:hAnsi="Times New Roman" w:cs="Times New Roman"/>
          <w:b/>
          <w:bCs/>
          <w:sz w:val="26"/>
          <w:szCs w:val="26"/>
          <w:u w:val="single"/>
        </w:rPr>
        <w:t>но</w:t>
      </w:r>
      <w:r w:rsidR="0041180B" w:rsidRPr="00954E4E">
        <w:rPr>
          <w:rFonts w:ascii="Times New Roman" w:hAnsi="Times New Roman" w:cs="Times New Roman"/>
          <w:b/>
          <w:bCs/>
          <w:sz w:val="26"/>
          <w:szCs w:val="26"/>
          <w:u w:val="single"/>
        </w:rPr>
        <w:t>ября</w:t>
      </w:r>
      <w:r w:rsidRPr="00954E4E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 20</w:t>
      </w:r>
      <w:r w:rsidR="0041180B" w:rsidRPr="00954E4E">
        <w:rPr>
          <w:rFonts w:ascii="Times New Roman" w:hAnsi="Times New Roman" w:cs="Times New Roman"/>
          <w:b/>
          <w:bCs/>
          <w:sz w:val="26"/>
          <w:szCs w:val="26"/>
          <w:u w:val="single"/>
        </w:rPr>
        <w:t>2</w:t>
      </w:r>
      <w:r w:rsidR="00954E4E" w:rsidRPr="00954E4E">
        <w:rPr>
          <w:rFonts w:ascii="Times New Roman" w:hAnsi="Times New Roman" w:cs="Times New Roman"/>
          <w:b/>
          <w:bCs/>
          <w:sz w:val="26"/>
          <w:szCs w:val="26"/>
          <w:u w:val="single"/>
        </w:rPr>
        <w:t>5</w:t>
      </w:r>
      <w:r w:rsidR="00E534AC" w:rsidRPr="00954E4E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 </w:t>
      </w:r>
      <w:r w:rsidRPr="00954E4E">
        <w:rPr>
          <w:rFonts w:ascii="Times New Roman" w:hAnsi="Times New Roman" w:cs="Times New Roman"/>
          <w:b/>
          <w:bCs/>
          <w:sz w:val="26"/>
          <w:szCs w:val="26"/>
          <w:u w:val="single"/>
        </w:rPr>
        <w:t>г.</w:t>
      </w:r>
      <w:r w:rsidR="00E534AC" w:rsidRPr="00954E4E">
        <w:rPr>
          <w:rFonts w:ascii="Times New Roman" w:hAnsi="Times New Roman" w:cs="Times New Roman"/>
          <w:sz w:val="26"/>
          <w:szCs w:val="26"/>
        </w:rPr>
        <w:t xml:space="preserve"> </w:t>
      </w:r>
      <w:r w:rsidR="006B06DA" w:rsidRPr="00954E4E">
        <w:rPr>
          <w:rFonts w:ascii="Times New Roman" w:hAnsi="Times New Roman" w:cs="Times New Roman"/>
          <w:sz w:val="26"/>
          <w:szCs w:val="26"/>
        </w:rPr>
        <w:t xml:space="preserve">должны </w:t>
      </w:r>
      <w:r w:rsidR="00676949" w:rsidRPr="00954E4E">
        <w:rPr>
          <w:rFonts w:ascii="Times New Roman" w:hAnsi="Times New Roman" w:cs="Times New Roman"/>
          <w:sz w:val="26"/>
          <w:szCs w:val="26"/>
        </w:rPr>
        <w:t>прислать</w:t>
      </w:r>
      <w:r w:rsidR="0033289A" w:rsidRPr="00954E4E">
        <w:rPr>
          <w:rFonts w:ascii="Times New Roman" w:hAnsi="Times New Roman" w:cs="Times New Roman"/>
          <w:sz w:val="26"/>
          <w:szCs w:val="26"/>
        </w:rPr>
        <w:t xml:space="preserve"> </w:t>
      </w:r>
      <w:r w:rsidR="00640235" w:rsidRPr="00954E4E">
        <w:rPr>
          <w:rFonts w:ascii="Times New Roman" w:hAnsi="Times New Roman" w:cs="Times New Roman"/>
          <w:sz w:val="26"/>
          <w:szCs w:val="26"/>
        </w:rPr>
        <w:t>ЗАЯВКУ</w:t>
      </w:r>
      <w:r w:rsidR="009357A6" w:rsidRPr="00954E4E">
        <w:rPr>
          <w:rFonts w:ascii="Times New Roman" w:hAnsi="Times New Roman" w:cs="Times New Roman"/>
          <w:sz w:val="26"/>
          <w:szCs w:val="26"/>
        </w:rPr>
        <w:t xml:space="preserve"> </w:t>
      </w:r>
      <w:r w:rsidR="002C4FD6" w:rsidRPr="00954E4E">
        <w:rPr>
          <w:rFonts w:ascii="Times New Roman" w:hAnsi="Times New Roman" w:cs="Times New Roman"/>
          <w:sz w:val="26"/>
          <w:szCs w:val="26"/>
        </w:rPr>
        <w:t xml:space="preserve">УЧАСТНИКА </w:t>
      </w:r>
      <w:r w:rsidR="00676949" w:rsidRPr="00954E4E">
        <w:rPr>
          <w:rFonts w:ascii="Times New Roman" w:hAnsi="Times New Roman" w:cs="Times New Roman"/>
          <w:sz w:val="26"/>
          <w:szCs w:val="26"/>
        </w:rPr>
        <w:t xml:space="preserve">по эл. </w:t>
      </w:r>
      <w:r w:rsidR="00640235" w:rsidRPr="00954E4E">
        <w:rPr>
          <w:rFonts w:ascii="Times New Roman" w:hAnsi="Times New Roman" w:cs="Times New Roman"/>
          <w:sz w:val="26"/>
          <w:szCs w:val="26"/>
        </w:rPr>
        <w:t>п</w:t>
      </w:r>
      <w:r w:rsidR="00676949" w:rsidRPr="00954E4E">
        <w:rPr>
          <w:rFonts w:ascii="Times New Roman" w:hAnsi="Times New Roman" w:cs="Times New Roman"/>
          <w:sz w:val="26"/>
          <w:szCs w:val="26"/>
        </w:rPr>
        <w:t xml:space="preserve">очте </w:t>
      </w:r>
      <w:r w:rsidR="00640235" w:rsidRPr="00954E4E">
        <w:rPr>
          <w:rFonts w:ascii="Times New Roman" w:hAnsi="Times New Roman" w:cs="Times New Roman"/>
          <w:sz w:val="26"/>
          <w:szCs w:val="26"/>
        </w:rPr>
        <w:t>bifconf@yandex.ru</w:t>
      </w:r>
      <w:r w:rsidR="00676949" w:rsidRPr="00954E4E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23A9ACD4" w14:textId="03404A41" w:rsidR="003C291E" w:rsidRPr="00954E4E" w:rsidRDefault="00676949" w:rsidP="00676949">
      <w:pPr>
        <w:pStyle w:val="1"/>
        <w:shd w:val="clear" w:color="auto" w:fill="FEFFFF"/>
        <w:tabs>
          <w:tab w:val="left" w:pos="403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54E4E">
        <w:rPr>
          <w:rFonts w:ascii="Times New Roman" w:hAnsi="Times New Roman" w:cs="Times New Roman"/>
          <w:sz w:val="26"/>
          <w:szCs w:val="26"/>
        </w:rPr>
        <w:t xml:space="preserve">Вопросы можно задать </w:t>
      </w:r>
      <w:r w:rsidR="00F43294" w:rsidRPr="00954E4E">
        <w:rPr>
          <w:rFonts w:ascii="Times New Roman" w:hAnsi="Times New Roman" w:cs="Times New Roman"/>
          <w:sz w:val="26"/>
          <w:szCs w:val="26"/>
        </w:rPr>
        <w:t>по телефону 8-913-285-19-66</w:t>
      </w:r>
      <w:r w:rsidR="00125215" w:rsidRPr="00954E4E">
        <w:rPr>
          <w:rFonts w:ascii="Times New Roman" w:hAnsi="Times New Roman" w:cs="Times New Roman"/>
          <w:sz w:val="26"/>
          <w:szCs w:val="26"/>
        </w:rPr>
        <w:t>.</w:t>
      </w:r>
    </w:p>
    <w:p w14:paraId="02BF3FED" w14:textId="77777777" w:rsidR="002C4FD6" w:rsidRPr="00954E4E" w:rsidRDefault="002C4FD6" w:rsidP="00813141">
      <w:pPr>
        <w:pStyle w:val="1"/>
        <w:shd w:val="clear" w:color="auto" w:fill="FEFFFF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3F57FA69" w14:textId="2C6E0712" w:rsidR="003C291E" w:rsidRPr="00954E4E" w:rsidRDefault="00125215" w:rsidP="00813141">
      <w:pPr>
        <w:pStyle w:val="1"/>
        <w:shd w:val="clear" w:color="auto" w:fill="FEFFFF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54E4E">
        <w:rPr>
          <w:rFonts w:ascii="Times New Roman" w:hAnsi="Times New Roman" w:cs="Times New Roman"/>
          <w:sz w:val="26"/>
          <w:szCs w:val="26"/>
        </w:rPr>
        <w:t>Учёный секретарь конференции – к.соц.н., доцент Уткина Антонина Николаевна</w:t>
      </w:r>
    </w:p>
    <w:p w14:paraId="7E0424FC" w14:textId="77777777" w:rsidR="002C4FD6" w:rsidRPr="00954E4E" w:rsidRDefault="002C4FD6" w:rsidP="002D1131">
      <w:pPr>
        <w:pStyle w:val="1"/>
        <w:shd w:val="clear" w:color="auto" w:fill="FEFFFF"/>
        <w:tabs>
          <w:tab w:val="left" w:pos="6521"/>
        </w:tabs>
        <w:ind w:firstLine="709"/>
        <w:jc w:val="both"/>
        <w:rPr>
          <w:rFonts w:ascii="Times New Roman" w:hAnsi="Times New Roman" w:cs="Times New Roman"/>
          <w:bCs/>
          <w:i/>
          <w:sz w:val="26"/>
          <w:szCs w:val="26"/>
        </w:rPr>
      </w:pPr>
    </w:p>
    <w:p w14:paraId="000BD91B" w14:textId="77777777" w:rsidR="002C4FD6" w:rsidRPr="00954E4E" w:rsidRDefault="002C4FD6" w:rsidP="002D1131">
      <w:pPr>
        <w:pStyle w:val="1"/>
        <w:shd w:val="clear" w:color="auto" w:fill="FEFFFF"/>
        <w:tabs>
          <w:tab w:val="left" w:pos="6521"/>
        </w:tabs>
        <w:ind w:firstLine="709"/>
        <w:jc w:val="both"/>
        <w:rPr>
          <w:rFonts w:ascii="Times New Roman" w:hAnsi="Times New Roman" w:cs="Times New Roman"/>
          <w:bCs/>
          <w:i/>
          <w:sz w:val="26"/>
          <w:szCs w:val="26"/>
        </w:rPr>
      </w:pPr>
    </w:p>
    <w:p w14:paraId="71F27B13" w14:textId="77777777" w:rsidR="00215CB2" w:rsidRPr="00954E4E" w:rsidRDefault="00215CB2" w:rsidP="002D1131">
      <w:pPr>
        <w:pStyle w:val="1"/>
        <w:shd w:val="clear" w:color="auto" w:fill="FEFFFF"/>
        <w:tabs>
          <w:tab w:val="left" w:pos="6521"/>
        </w:tabs>
        <w:ind w:firstLine="709"/>
        <w:jc w:val="both"/>
        <w:rPr>
          <w:rFonts w:ascii="Times New Roman" w:hAnsi="Times New Roman" w:cs="Times New Roman"/>
          <w:bCs/>
          <w:i/>
          <w:sz w:val="26"/>
          <w:szCs w:val="26"/>
        </w:rPr>
      </w:pPr>
    </w:p>
    <w:p w14:paraId="3AED94C1" w14:textId="1F635C8F" w:rsidR="003C291E" w:rsidRPr="00954E4E" w:rsidRDefault="003C291E" w:rsidP="002D1131">
      <w:pPr>
        <w:pStyle w:val="1"/>
        <w:shd w:val="clear" w:color="auto" w:fill="FEFFFF"/>
        <w:tabs>
          <w:tab w:val="left" w:pos="6521"/>
        </w:tabs>
        <w:ind w:firstLine="709"/>
        <w:jc w:val="both"/>
        <w:rPr>
          <w:rFonts w:ascii="Times New Roman" w:hAnsi="Times New Roman" w:cs="Times New Roman"/>
          <w:bCs/>
          <w:i/>
          <w:sz w:val="26"/>
          <w:szCs w:val="26"/>
        </w:rPr>
      </w:pPr>
      <w:r w:rsidRPr="00954E4E">
        <w:rPr>
          <w:rFonts w:ascii="Times New Roman" w:hAnsi="Times New Roman" w:cs="Times New Roman"/>
          <w:bCs/>
          <w:i/>
          <w:sz w:val="26"/>
          <w:szCs w:val="26"/>
        </w:rPr>
        <w:t>Образец</w:t>
      </w:r>
      <w:r w:rsidR="0033289A" w:rsidRPr="00954E4E">
        <w:rPr>
          <w:rFonts w:ascii="Times New Roman" w:hAnsi="Times New Roman" w:cs="Times New Roman"/>
          <w:bCs/>
          <w:i/>
          <w:sz w:val="26"/>
          <w:szCs w:val="26"/>
        </w:rPr>
        <w:t>:</w:t>
      </w:r>
    </w:p>
    <w:p w14:paraId="6C499DE2" w14:textId="77777777" w:rsidR="00125215" w:rsidRPr="00954E4E" w:rsidRDefault="00125215" w:rsidP="00125215">
      <w:pPr>
        <w:pStyle w:val="1"/>
        <w:shd w:val="clear" w:color="auto" w:fill="FEFFFF"/>
        <w:jc w:val="center"/>
        <w:rPr>
          <w:rFonts w:ascii="Times New Roman" w:hAnsi="Times New Roman" w:cs="Times New Roman"/>
          <w:b/>
          <w:bCs/>
          <w:spacing w:val="-1"/>
          <w:sz w:val="26"/>
          <w:szCs w:val="26"/>
        </w:rPr>
      </w:pPr>
      <w:r w:rsidRPr="00954E4E">
        <w:rPr>
          <w:rFonts w:ascii="Times New Roman" w:hAnsi="Times New Roman" w:cs="Times New Roman"/>
          <w:b/>
          <w:bCs/>
          <w:spacing w:val="-1"/>
          <w:sz w:val="26"/>
          <w:szCs w:val="26"/>
        </w:rPr>
        <w:t>ЗАЯВКА УЧАСТНИКА</w:t>
      </w:r>
    </w:p>
    <w:p w14:paraId="05EF4D20" w14:textId="0E1321D2" w:rsidR="00125215" w:rsidRPr="00954E4E" w:rsidRDefault="00125215" w:rsidP="00125215">
      <w:pPr>
        <w:pStyle w:val="1"/>
        <w:shd w:val="clear" w:color="auto" w:fill="FEFFFF"/>
        <w:jc w:val="center"/>
        <w:rPr>
          <w:rFonts w:ascii="Times New Roman" w:hAnsi="Times New Roman" w:cs="Times New Roman"/>
          <w:b/>
          <w:bCs/>
          <w:spacing w:val="-1"/>
          <w:sz w:val="26"/>
          <w:szCs w:val="26"/>
        </w:rPr>
      </w:pPr>
      <w:r w:rsidRPr="00954E4E">
        <w:rPr>
          <w:rFonts w:ascii="Times New Roman" w:hAnsi="Times New Roman" w:cs="Times New Roman"/>
          <w:b/>
          <w:bCs/>
          <w:spacing w:val="-1"/>
          <w:sz w:val="26"/>
          <w:szCs w:val="26"/>
        </w:rPr>
        <w:t>XI</w:t>
      </w:r>
      <w:r w:rsidR="00954E4E" w:rsidRPr="00954E4E">
        <w:rPr>
          <w:rFonts w:ascii="Times New Roman" w:hAnsi="Times New Roman" w:cs="Times New Roman"/>
          <w:b/>
          <w:bCs/>
          <w:spacing w:val="-1"/>
          <w:sz w:val="26"/>
          <w:szCs w:val="26"/>
          <w:lang w:val="en-US"/>
        </w:rPr>
        <w:t>V</w:t>
      </w:r>
      <w:r w:rsidRPr="00954E4E">
        <w:rPr>
          <w:rFonts w:ascii="Times New Roman" w:hAnsi="Times New Roman" w:cs="Times New Roman"/>
          <w:b/>
          <w:bCs/>
          <w:spacing w:val="-1"/>
          <w:sz w:val="26"/>
          <w:szCs w:val="26"/>
        </w:rPr>
        <w:t xml:space="preserve"> Региональной научной конференции студентов и школьников</w:t>
      </w:r>
    </w:p>
    <w:p w14:paraId="486E7E8B" w14:textId="77777777" w:rsidR="00125215" w:rsidRPr="00954E4E" w:rsidRDefault="00125215" w:rsidP="00125215">
      <w:pPr>
        <w:pStyle w:val="1"/>
        <w:shd w:val="clear" w:color="auto" w:fill="FEFFFF"/>
        <w:jc w:val="center"/>
        <w:rPr>
          <w:rFonts w:ascii="Times New Roman" w:hAnsi="Times New Roman" w:cs="Times New Roman"/>
          <w:b/>
          <w:bCs/>
          <w:spacing w:val="-3"/>
          <w:sz w:val="26"/>
          <w:szCs w:val="26"/>
        </w:rPr>
      </w:pPr>
      <w:r w:rsidRPr="00954E4E">
        <w:rPr>
          <w:rFonts w:ascii="Times New Roman" w:hAnsi="Times New Roman" w:cs="Times New Roman"/>
          <w:b/>
          <w:bCs/>
          <w:spacing w:val="-3"/>
          <w:sz w:val="26"/>
          <w:szCs w:val="26"/>
        </w:rPr>
        <w:t>«Наука и образование»</w:t>
      </w:r>
    </w:p>
    <w:p w14:paraId="03AC55E8" w14:textId="4C1B8FA4" w:rsidR="00125215" w:rsidRPr="00954E4E" w:rsidRDefault="00125215" w:rsidP="002C4FD6">
      <w:pPr>
        <w:pStyle w:val="1"/>
        <w:shd w:val="clear" w:color="auto" w:fill="FEFFFF"/>
        <w:spacing w:line="360" w:lineRule="auto"/>
        <w:jc w:val="center"/>
        <w:rPr>
          <w:rFonts w:ascii="Times New Roman" w:hAnsi="Times New Roman" w:cs="Times New Roman"/>
          <w:b/>
          <w:bCs/>
          <w:spacing w:val="-3"/>
          <w:sz w:val="26"/>
          <w:szCs w:val="26"/>
        </w:rPr>
      </w:pPr>
      <w:r w:rsidRPr="00954E4E">
        <w:rPr>
          <w:rFonts w:ascii="Times New Roman" w:hAnsi="Times New Roman" w:cs="Times New Roman"/>
          <w:b/>
          <w:bCs/>
          <w:spacing w:val="-3"/>
          <w:sz w:val="26"/>
          <w:szCs w:val="26"/>
        </w:rPr>
        <w:t>г. Белово, 2</w:t>
      </w:r>
      <w:r w:rsidR="00954E4E">
        <w:rPr>
          <w:rFonts w:ascii="Times New Roman" w:hAnsi="Times New Roman" w:cs="Times New Roman"/>
          <w:b/>
          <w:bCs/>
          <w:spacing w:val="-3"/>
          <w:sz w:val="26"/>
          <w:szCs w:val="26"/>
          <w:lang w:val="en-US"/>
        </w:rPr>
        <w:t>8-29</w:t>
      </w:r>
      <w:r w:rsidRPr="00954E4E">
        <w:rPr>
          <w:rFonts w:ascii="Times New Roman" w:hAnsi="Times New Roman" w:cs="Times New Roman"/>
          <w:b/>
          <w:bCs/>
          <w:spacing w:val="-3"/>
          <w:sz w:val="26"/>
          <w:szCs w:val="26"/>
        </w:rPr>
        <w:t xml:space="preserve"> Ноября 202</w:t>
      </w:r>
      <w:r w:rsidR="00954E4E">
        <w:rPr>
          <w:rFonts w:ascii="Times New Roman" w:hAnsi="Times New Roman" w:cs="Times New Roman"/>
          <w:b/>
          <w:bCs/>
          <w:spacing w:val="-3"/>
          <w:sz w:val="26"/>
          <w:szCs w:val="26"/>
          <w:lang w:val="en-US"/>
        </w:rPr>
        <w:t>5</w:t>
      </w:r>
      <w:r w:rsidRPr="00954E4E">
        <w:rPr>
          <w:rFonts w:ascii="Times New Roman" w:hAnsi="Times New Roman" w:cs="Times New Roman"/>
          <w:b/>
          <w:bCs/>
          <w:spacing w:val="-3"/>
          <w:sz w:val="26"/>
          <w:szCs w:val="26"/>
        </w:rPr>
        <w:t xml:space="preserve"> г.</w:t>
      </w:r>
    </w:p>
    <w:tbl>
      <w:tblPr>
        <w:tblStyle w:val="a5"/>
        <w:tblW w:w="5000" w:type="pct"/>
        <w:tblLook w:val="04A0" w:firstRow="1" w:lastRow="0" w:firstColumn="1" w:lastColumn="0" w:noHBand="0" w:noVBand="1"/>
      </w:tblPr>
      <w:tblGrid>
        <w:gridCol w:w="3397"/>
        <w:gridCol w:w="6225"/>
      </w:tblGrid>
      <w:tr w:rsidR="00125215" w:rsidRPr="00954E4E" w14:paraId="39ED84E3" w14:textId="77777777" w:rsidTr="00215CB2">
        <w:tc>
          <w:tcPr>
            <w:tcW w:w="1765" w:type="pct"/>
          </w:tcPr>
          <w:p w14:paraId="25EFC426" w14:textId="417110E3" w:rsidR="00125215" w:rsidRPr="00954E4E" w:rsidRDefault="00125215" w:rsidP="00125215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954E4E">
              <w:rPr>
                <w:rFonts w:ascii="Times New Roman" w:hAnsi="Times New Roman" w:cs="Times New Roman"/>
                <w:sz w:val="26"/>
                <w:szCs w:val="26"/>
              </w:rPr>
              <w:t>ФИО докладчика</w:t>
            </w:r>
          </w:p>
        </w:tc>
        <w:tc>
          <w:tcPr>
            <w:tcW w:w="3235" w:type="pct"/>
          </w:tcPr>
          <w:p w14:paraId="7A44BC02" w14:textId="77777777" w:rsidR="00125215" w:rsidRPr="00954E4E" w:rsidRDefault="00125215" w:rsidP="00125215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25215" w:rsidRPr="00954E4E" w14:paraId="505A8EF4" w14:textId="77777777" w:rsidTr="00215CB2">
        <w:tc>
          <w:tcPr>
            <w:tcW w:w="1765" w:type="pct"/>
          </w:tcPr>
          <w:p w14:paraId="680FC6C3" w14:textId="38D14D38" w:rsidR="00125215" w:rsidRPr="00954E4E" w:rsidRDefault="00125215" w:rsidP="00125215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954E4E">
              <w:rPr>
                <w:rFonts w:ascii="Times New Roman" w:hAnsi="Times New Roman" w:cs="Times New Roman"/>
                <w:sz w:val="26"/>
                <w:szCs w:val="26"/>
              </w:rPr>
              <w:t>Название доклада</w:t>
            </w:r>
          </w:p>
        </w:tc>
        <w:tc>
          <w:tcPr>
            <w:tcW w:w="3235" w:type="pct"/>
          </w:tcPr>
          <w:p w14:paraId="40491FED" w14:textId="77777777" w:rsidR="00125215" w:rsidRPr="00954E4E" w:rsidRDefault="00125215" w:rsidP="00125215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25215" w:rsidRPr="00954E4E" w14:paraId="0BD2CDFA" w14:textId="77777777" w:rsidTr="00215CB2">
        <w:tc>
          <w:tcPr>
            <w:tcW w:w="1765" w:type="pct"/>
          </w:tcPr>
          <w:p w14:paraId="7765FCA2" w14:textId="781ADFF1" w:rsidR="00125215" w:rsidRPr="00954E4E" w:rsidRDefault="00125215" w:rsidP="00125215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954E4E">
              <w:rPr>
                <w:rFonts w:ascii="Times New Roman" w:hAnsi="Times New Roman" w:cs="Times New Roman"/>
                <w:sz w:val="26"/>
                <w:szCs w:val="26"/>
              </w:rPr>
              <w:t>Организация (место учёбы)</w:t>
            </w:r>
          </w:p>
        </w:tc>
        <w:tc>
          <w:tcPr>
            <w:tcW w:w="3235" w:type="pct"/>
          </w:tcPr>
          <w:p w14:paraId="1E99C2CC" w14:textId="77777777" w:rsidR="00125215" w:rsidRPr="00954E4E" w:rsidRDefault="00125215" w:rsidP="00125215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25215" w:rsidRPr="00954E4E" w14:paraId="2A2DB7D7" w14:textId="77777777" w:rsidTr="00215CB2">
        <w:tc>
          <w:tcPr>
            <w:tcW w:w="1765" w:type="pct"/>
          </w:tcPr>
          <w:p w14:paraId="7257538C" w14:textId="127F58ED" w:rsidR="00125215" w:rsidRPr="00954E4E" w:rsidRDefault="002C4FD6" w:rsidP="00125215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954E4E">
              <w:rPr>
                <w:rFonts w:ascii="Times New Roman" w:hAnsi="Times New Roman" w:cs="Times New Roman"/>
                <w:sz w:val="26"/>
                <w:szCs w:val="26"/>
              </w:rPr>
              <w:t>Телефон докладчика</w:t>
            </w:r>
          </w:p>
        </w:tc>
        <w:tc>
          <w:tcPr>
            <w:tcW w:w="3235" w:type="pct"/>
          </w:tcPr>
          <w:p w14:paraId="1B2D0BE3" w14:textId="77777777" w:rsidR="00125215" w:rsidRPr="00954E4E" w:rsidRDefault="00125215" w:rsidP="00125215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25215" w:rsidRPr="00954E4E" w14:paraId="1C34D8BE" w14:textId="77777777" w:rsidTr="00215CB2">
        <w:tc>
          <w:tcPr>
            <w:tcW w:w="1765" w:type="pct"/>
          </w:tcPr>
          <w:p w14:paraId="36F28BAC" w14:textId="39D2D559" w:rsidR="00125215" w:rsidRPr="00954E4E" w:rsidRDefault="002C4FD6" w:rsidP="00125215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954E4E">
              <w:rPr>
                <w:rFonts w:ascii="Times New Roman" w:hAnsi="Times New Roman" w:cs="Times New Roman"/>
                <w:sz w:val="26"/>
                <w:szCs w:val="26"/>
              </w:rPr>
              <w:t>Электронная почта</w:t>
            </w:r>
          </w:p>
        </w:tc>
        <w:tc>
          <w:tcPr>
            <w:tcW w:w="3235" w:type="pct"/>
          </w:tcPr>
          <w:p w14:paraId="11E513CA" w14:textId="77777777" w:rsidR="00125215" w:rsidRPr="00954E4E" w:rsidRDefault="00125215" w:rsidP="00125215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C4FD6" w:rsidRPr="00954E4E" w14:paraId="4B1BB7A2" w14:textId="77777777" w:rsidTr="00215CB2">
        <w:tc>
          <w:tcPr>
            <w:tcW w:w="1765" w:type="pct"/>
          </w:tcPr>
          <w:p w14:paraId="326BB8E1" w14:textId="568C094B" w:rsidR="002C4FD6" w:rsidRPr="00954E4E" w:rsidRDefault="002C4FD6" w:rsidP="002C4FD6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954E4E">
              <w:rPr>
                <w:rFonts w:ascii="Times New Roman" w:hAnsi="Times New Roman" w:cs="Times New Roman"/>
                <w:sz w:val="26"/>
                <w:szCs w:val="26"/>
              </w:rPr>
              <w:t>ФИО и должность научного руководителя</w:t>
            </w:r>
          </w:p>
        </w:tc>
        <w:tc>
          <w:tcPr>
            <w:tcW w:w="3235" w:type="pct"/>
          </w:tcPr>
          <w:p w14:paraId="69A070FE" w14:textId="77777777" w:rsidR="002C4FD6" w:rsidRPr="00954E4E" w:rsidRDefault="002C4FD6" w:rsidP="002C4FD6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C4FD6" w:rsidRPr="00954E4E" w14:paraId="5378560F" w14:textId="77777777" w:rsidTr="00215CB2">
        <w:tc>
          <w:tcPr>
            <w:tcW w:w="1765" w:type="pct"/>
          </w:tcPr>
          <w:p w14:paraId="0160A942" w14:textId="554D533E" w:rsidR="002C4FD6" w:rsidRPr="00954E4E" w:rsidRDefault="002C4FD6" w:rsidP="002C4FD6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954E4E">
              <w:rPr>
                <w:rFonts w:ascii="Times New Roman" w:hAnsi="Times New Roman" w:cs="Times New Roman"/>
                <w:sz w:val="26"/>
                <w:szCs w:val="26"/>
              </w:rPr>
              <w:t>Секция конференции</w:t>
            </w:r>
          </w:p>
        </w:tc>
        <w:tc>
          <w:tcPr>
            <w:tcW w:w="3235" w:type="pct"/>
          </w:tcPr>
          <w:p w14:paraId="7449EF90" w14:textId="77777777" w:rsidR="002C4FD6" w:rsidRPr="00954E4E" w:rsidRDefault="002C4FD6" w:rsidP="002C4FD6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05684B6C" w14:textId="77777777" w:rsidR="00125215" w:rsidRPr="00954E4E" w:rsidRDefault="00125215" w:rsidP="00125215">
      <w:pPr>
        <w:pStyle w:val="1"/>
        <w:shd w:val="clear" w:color="auto" w:fill="FEFFFF"/>
        <w:rPr>
          <w:rFonts w:ascii="Times New Roman" w:hAnsi="Times New Roman" w:cs="Times New Roman"/>
          <w:b/>
          <w:bCs/>
          <w:spacing w:val="-17"/>
          <w:sz w:val="26"/>
          <w:szCs w:val="26"/>
        </w:rPr>
      </w:pPr>
    </w:p>
    <w:p w14:paraId="0D22332C" w14:textId="77777777" w:rsidR="00125215" w:rsidRPr="00954E4E" w:rsidRDefault="00125215" w:rsidP="001D6276">
      <w:pPr>
        <w:pStyle w:val="1"/>
        <w:shd w:val="clear" w:color="auto" w:fill="FEFFFF"/>
        <w:jc w:val="center"/>
        <w:rPr>
          <w:rFonts w:ascii="Times New Roman" w:hAnsi="Times New Roman" w:cs="Times New Roman"/>
          <w:b/>
          <w:bCs/>
          <w:spacing w:val="-17"/>
          <w:sz w:val="26"/>
          <w:szCs w:val="26"/>
        </w:rPr>
      </w:pPr>
    </w:p>
    <w:sectPr w:rsidR="00125215" w:rsidRPr="00954E4E" w:rsidSect="009473F9">
      <w:footerReference w:type="default" r:id="rId10"/>
      <w:pgSz w:w="11900" w:h="16840"/>
      <w:pgMar w:top="1134" w:right="1134" w:bottom="1134" w:left="1134" w:header="79" w:footer="7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AF18CA" w14:textId="77777777" w:rsidR="00997616" w:rsidRDefault="00997616">
      <w:r>
        <w:separator/>
      </w:r>
    </w:p>
  </w:endnote>
  <w:endnote w:type="continuationSeparator" w:id="0">
    <w:p w14:paraId="47436F1A" w14:textId="77777777" w:rsidR="00997616" w:rsidRDefault="009976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88312768"/>
      <w:docPartObj>
        <w:docPartGallery w:val="Page Numbers (Bottom of Page)"/>
        <w:docPartUnique/>
      </w:docPartObj>
    </w:sdtPr>
    <w:sdtContent>
      <w:p w14:paraId="6B712EA7" w14:textId="56AD6BAD" w:rsidR="00B958AC" w:rsidRDefault="00B958AC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6451E" w:rsidRPr="0076451E">
          <w:rPr>
            <w:noProof/>
            <w:lang w:val="ru-RU"/>
          </w:rPr>
          <w:t>2</w:t>
        </w:r>
        <w:r>
          <w:fldChar w:fldCharType="end"/>
        </w:r>
      </w:p>
    </w:sdtContent>
  </w:sdt>
  <w:p w14:paraId="7D45CFE9" w14:textId="77777777" w:rsidR="00FD3C7B" w:rsidRDefault="00FD3C7B">
    <w:pPr>
      <w:pStyle w:val="FreeForm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CEE023" w14:textId="77777777" w:rsidR="00997616" w:rsidRDefault="00997616">
      <w:r>
        <w:separator/>
      </w:r>
    </w:p>
  </w:footnote>
  <w:footnote w:type="continuationSeparator" w:id="0">
    <w:p w14:paraId="6335DDBF" w14:textId="77777777" w:rsidR="00997616" w:rsidRDefault="009976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E0802DD8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cs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0000001"/>
    <w:multiLevelType w:val="multilevel"/>
    <w:tmpl w:val="894EE873"/>
    <w:lvl w:ilvl="0">
      <w:start w:val="1"/>
      <w:numFmt w:val="bullet"/>
      <w:lvlText w:val="*"/>
      <w:lvlJc w:val="left"/>
      <w:rPr>
        <w:rFonts w:hint="default"/>
        <w:color w:val="000000"/>
        <w:position w:val="0"/>
      </w:rPr>
    </w:lvl>
    <w:lvl w:ilvl="1">
      <w:start w:val="1"/>
      <w:numFmt w:val="bullet"/>
      <w:lvlText w:val="*"/>
      <w:lvlJc w:val="left"/>
      <w:rPr>
        <w:rFonts w:hint="default"/>
        <w:color w:val="000000"/>
        <w:position w:val="0"/>
      </w:rPr>
    </w:lvl>
    <w:lvl w:ilvl="2">
      <w:start w:val="1"/>
      <w:numFmt w:val="bullet"/>
      <w:lvlText w:val="*"/>
      <w:lvlJc w:val="left"/>
      <w:rPr>
        <w:rFonts w:hint="default"/>
        <w:color w:val="000000"/>
        <w:position w:val="0"/>
      </w:rPr>
    </w:lvl>
    <w:lvl w:ilvl="3">
      <w:start w:val="1"/>
      <w:numFmt w:val="bullet"/>
      <w:lvlText w:val="*"/>
      <w:lvlJc w:val="left"/>
      <w:rPr>
        <w:rFonts w:hint="default"/>
        <w:color w:val="000000"/>
        <w:position w:val="0"/>
      </w:rPr>
    </w:lvl>
    <w:lvl w:ilvl="4">
      <w:start w:val="1"/>
      <w:numFmt w:val="bullet"/>
      <w:lvlText w:val="*"/>
      <w:lvlJc w:val="left"/>
      <w:rPr>
        <w:rFonts w:hint="default"/>
        <w:color w:val="000000"/>
        <w:position w:val="0"/>
      </w:rPr>
    </w:lvl>
    <w:lvl w:ilvl="5">
      <w:start w:val="1"/>
      <w:numFmt w:val="bullet"/>
      <w:lvlText w:val="*"/>
      <w:lvlJc w:val="left"/>
      <w:rPr>
        <w:rFonts w:hint="default"/>
        <w:color w:val="000000"/>
        <w:position w:val="0"/>
      </w:rPr>
    </w:lvl>
    <w:lvl w:ilvl="6">
      <w:start w:val="1"/>
      <w:numFmt w:val="bullet"/>
      <w:lvlText w:val="*"/>
      <w:lvlJc w:val="left"/>
      <w:rPr>
        <w:rFonts w:hint="default"/>
        <w:color w:val="000000"/>
        <w:position w:val="0"/>
      </w:rPr>
    </w:lvl>
    <w:lvl w:ilvl="7">
      <w:start w:val="1"/>
      <w:numFmt w:val="bullet"/>
      <w:lvlText w:val="*"/>
      <w:lvlJc w:val="left"/>
      <w:rPr>
        <w:rFonts w:hint="default"/>
        <w:color w:val="000000"/>
        <w:position w:val="0"/>
      </w:rPr>
    </w:lvl>
    <w:lvl w:ilvl="8">
      <w:start w:val="1"/>
      <w:numFmt w:val="bullet"/>
      <w:lvlText w:val="*"/>
      <w:lvlJc w:val="left"/>
      <w:rPr>
        <w:rFonts w:hint="default"/>
        <w:color w:val="000000"/>
        <w:position w:val="0"/>
      </w:rPr>
    </w:lvl>
  </w:abstractNum>
  <w:abstractNum w:abstractNumId="2" w15:restartNumberingAfterBreak="0">
    <w:nsid w:val="00000002"/>
    <w:multiLevelType w:val="multilevel"/>
    <w:tmpl w:val="894EE874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0000003"/>
    <w:multiLevelType w:val="multilevel"/>
    <w:tmpl w:val="894EE875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0000004"/>
    <w:multiLevelType w:val="multilevel"/>
    <w:tmpl w:val="894EE876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0000005"/>
    <w:multiLevelType w:val="multilevel"/>
    <w:tmpl w:val="894EE877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00000006"/>
    <w:multiLevelType w:val="multilevel"/>
    <w:tmpl w:val="894EE878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00000007"/>
    <w:multiLevelType w:val="multilevel"/>
    <w:tmpl w:val="894EE879"/>
    <w:lvl w:ilvl="0">
      <w:start w:val="1"/>
      <w:numFmt w:val="decimal"/>
      <w:lvlText w:val="%1."/>
      <w:lvlJc w:val="left"/>
      <w:pPr>
        <w:tabs>
          <w:tab w:val="num" w:pos="396"/>
        </w:tabs>
        <w:ind w:left="396" w:hanging="396"/>
      </w:pPr>
      <w:rPr>
        <w:rFonts w:hint="default"/>
        <w:color w:val="000000"/>
        <w:spacing w:val="-8"/>
        <w:position w:val="0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396"/>
        </w:tabs>
        <w:ind w:left="396" w:hanging="396"/>
      </w:pPr>
      <w:rPr>
        <w:rFonts w:hint="default"/>
        <w:color w:val="000000"/>
        <w:spacing w:val="-8"/>
        <w:position w:val="0"/>
        <w:sz w:val="22"/>
        <w:szCs w:val="22"/>
      </w:rPr>
    </w:lvl>
    <w:lvl w:ilvl="2">
      <w:start w:val="1"/>
      <w:numFmt w:val="decimal"/>
      <w:lvlText w:val="%2."/>
      <w:lvlJc w:val="left"/>
      <w:pPr>
        <w:tabs>
          <w:tab w:val="num" w:pos="1188"/>
        </w:tabs>
        <w:ind w:left="792" w:hanging="396"/>
      </w:pPr>
      <w:rPr>
        <w:rFonts w:hint="default"/>
        <w:color w:val="000000"/>
        <w:spacing w:val="-8"/>
        <w:position w:val="0"/>
        <w:sz w:val="22"/>
        <w:szCs w:val="22"/>
      </w:rPr>
    </w:lvl>
    <w:lvl w:ilvl="3">
      <w:start w:val="1"/>
      <w:numFmt w:val="decimal"/>
      <w:lvlText w:val="%2."/>
      <w:lvlJc w:val="left"/>
      <w:pPr>
        <w:tabs>
          <w:tab w:val="num" w:pos="1980"/>
        </w:tabs>
        <w:ind w:left="1188" w:hanging="396"/>
      </w:pPr>
      <w:rPr>
        <w:rFonts w:hint="default"/>
        <w:color w:val="000000"/>
        <w:spacing w:val="-8"/>
        <w:position w:val="0"/>
        <w:sz w:val="22"/>
        <w:szCs w:val="22"/>
      </w:rPr>
    </w:lvl>
    <w:lvl w:ilvl="4">
      <w:start w:val="1"/>
      <w:numFmt w:val="decimal"/>
      <w:lvlText w:val="%2."/>
      <w:lvlJc w:val="left"/>
      <w:pPr>
        <w:tabs>
          <w:tab w:val="num" w:pos="2772"/>
        </w:tabs>
        <w:ind w:left="1584" w:hanging="396"/>
      </w:pPr>
      <w:rPr>
        <w:rFonts w:hint="default"/>
        <w:color w:val="000000"/>
        <w:spacing w:val="-8"/>
        <w:position w:val="0"/>
        <w:sz w:val="22"/>
        <w:szCs w:val="22"/>
      </w:rPr>
    </w:lvl>
    <w:lvl w:ilvl="5">
      <w:start w:val="1"/>
      <w:numFmt w:val="decimal"/>
      <w:lvlText w:val="%2."/>
      <w:lvlJc w:val="left"/>
      <w:pPr>
        <w:tabs>
          <w:tab w:val="num" w:pos="3564"/>
        </w:tabs>
        <w:ind w:left="1980" w:hanging="396"/>
      </w:pPr>
      <w:rPr>
        <w:rFonts w:hint="default"/>
        <w:color w:val="000000"/>
        <w:spacing w:val="-8"/>
        <w:position w:val="0"/>
        <w:sz w:val="22"/>
        <w:szCs w:val="22"/>
      </w:rPr>
    </w:lvl>
    <w:lvl w:ilvl="6">
      <w:start w:val="1"/>
      <w:numFmt w:val="decimal"/>
      <w:lvlText w:val="%2."/>
      <w:lvlJc w:val="left"/>
      <w:pPr>
        <w:tabs>
          <w:tab w:val="num" w:pos="4356"/>
        </w:tabs>
        <w:ind w:left="2376" w:hanging="396"/>
      </w:pPr>
      <w:rPr>
        <w:rFonts w:hint="default"/>
        <w:color w:val="000000"/>
        <w:spacing w:val="-8"/>
        <w:position w:val="0"/>
        <w:sz w:val="22"/>
        <w:szCs w:val="22"/>
      </w:rPr>
    </w:lvl>
    <w:lvl w:ilvl="7">
      <w:start w:val="1"/>
      <w:numFmt w:val="decimal"/>
      <w:lvlText w:val="%2."/>
      <w:lvlJc w:val="left"/>
      <w:pPr>
        <w:tabs>
          <w:tab w:val="num" w:pos="5148"/>
        </w:tabs>
        <w:ind w:left="2772" w:hanging="396"/>
      </w:pPr>
      <w:rPr>
        <w:rFonts w:hint="default"/>
        <w:color w:val="000000"/>
        <w:spacing w:val="-8"/>
        <w:position w:val="0"/>
        <w:sz w:val="22"/>
        <w:szCs w:val="22"/>
      </w:rPr>
    </w:lvl>
    <w:lvl w:ilvl="8">
      <w:start w:val="1"/>
      <w:numFmt w:val="decimal"/>
      <w:lvlText w:val="%2."/>
      <w:lvlJc w:val="left"/>
      <w:pPr>
        <w:tabs>
          <w:tab w:val="num" w:pos="5940"/>
        </w:tabs>
        <w:ind w:left="3168" w:hanging="396"/>
      </w:pPr>
      <w:rPr>
        <w:rFonts w:hint="default"/>
        <w:color w:val="000000"/>
        <w:spacing w:val="-8"/>
        <w:position w:val="0"/>
        <w:sz w:val="22"/>
        <w:szCs w:val="22"/>
      </w:rPr>
    </w:lvl>
  </w:abstractNum>
  <w:abstractNum w:abstractNumId="8" w15:restartNumberingAfterBreak="0">
    <w:nsid w:val="00000008"/>
    <w:multiLevelType w:val="multilevel"/>
    <w:tmpl w:val="894EE87A"/>
    <w:lvl w:ilvl="0">
      <w:start w:val="1"/>
      <w:numFmt w:val="decimal"/>
      <w:lvlText w:val="%1."/>
      <w:lvlJc w:val="left"/>
      <w:rPr>
        <w:rFonts w:hint="default"/>
        <w:color w:val="000000"/>
        <w:position w:val="0"/>
      </w:rPr>
    </w:lvl>
    <w:lvl w:ilvl="1">
      <w:start w:val="1"/>
      <w:numFmt w:val="decimal"/>
      <w:lvlText w:val="%1.%2."/>
      <w:lvlJc w:val="left"/>
      <w:rPr>
        <w:rFonts w:hint="default"/>
        <w:color w:val="000000"/>
        <w:position w:val="0"/>
      </w:rPr>
    </w:lvl>
    <w:lvl w:ilvl="2">
      <w:start w:val="1"/>
      <w:numFmt w:val="decimal"/>
      <w:lvlText w:val="%2."/>
      <w:lvlJc w:val="left"/>
      <w:pPr>
        <w:tabs>
          <w:tab w:val="num" w:pos="-1"/>
        </w:tabs>
        <w:ind w:left="-1"/>
      </w:pPr>
      <w:rPr>
        <w:rFonts w:hint="default"/>
        <w:color w:val="000000"/>
        <w:position w:val="0"/>
      </w:rPr>
    </w:lvl>
    <w:lvl w:ilvl="3">
      <w:start w:val="1"/>
      <w:numFmt w:val="decimal"/>
      <w:lvlText w:val="%2."/>
      <w:lvlJc w:val="left"/>
      <w:pPr>
        <w:tabs>
          <w:tab w:val="num" w:pos="-1"/>
        </w:tabs>
        <w:ind w:left="-1"/>
      </w:pPr>
      <w:rPr>
        <w:rFonts w:hint="default"/>
        <w:color w:val="000000"/>
        <w:position w:val="0"/>
      </w:rPr>
    </w:lvl>
    <w:lvl w:ilvl="4">
      <w:start w:val="1"/>
      <w:numFmt w:val="decimal"/>
      <w:lvlText w:val="%2."/>
      <w:lvlJc w:val="left"/>
      <w:pPr>
        <w:tabs>
          <w:tab w:val="num" w:pos="-1"/>
        </w:tabs>
        <w:ind w:left="-1"/>
      </w:pPr>
      <w:rPr>
        <w:rFonts w:hint="default"/>
        <w:color w:val="000000"/>
        <w:position w:val="0"/>
      </w:rPr>
    </w:lvl>
    <w:lvl w:ilvl="5">
      <w:start w:val="1"/>
      <w:numFmt w:val="decimal"/>
      <w:lvlText w:val="%2."/>
      <w:lvlJc w:val="left"/>
      <w:pPr>
        <w:tabs>
          <w:tab w:val="num" w:pos="-1"/>
        </w:tabs>
        <w:ind w:left="-1"/>
      </w:pPr>
      <w:rPr>
        <w:rFonts w:hint="default"/>
        <w:color w:val="000000"/>
        <w:position w:val="0"/>
      </w:rPr>
    </w:lvl>
    <w:lvl w:ilvl="6">
      <w:start w:val="1"/>
      <w:numFmt w:val="decimal"/>
      <w:lvlText w:val="%2."/>
      <w:lvlJc w:val="left"/>
      <w:pPr>
        <w:tabs>
          <w:tab w:val="num" w:pos="-1"/>
        </w:tabs>
        <w:ind w:left="-1"/>
      </w:pPr>
      <w:rPr>
        <w:rFonts w:hint="default"/>
        <w:color w:val="000000"/>
        <w:position w:val="0"/>
      </w:rPr>
    </w:lvl>
    <w:lvl w:ilvl="7">
      <w:start w:val="1"/>
      <w:numFmt w:val="decimal"/>
      <w:lvlText w:val="%2."/>
      <w:lvlJc w:val="left"/>
      <w:pPr>
        <w:tabs>
          <w:tab w:val="num" w:pos="-1"/>
        </w:tabs>
        <w:ind w:left="-1"/>
      </w:pPr>
      <w:rPr>
        <w:rFonts w:hint="default"/>
        <w:color w:val="000000"/>
        <w:position w:val="0"/>
      </w:rPr>
    </w:lvl>
    <w:lvl w:ilvl="8">
      <w:start w:val="1"/>
      <w:numFmt w:val="decimal"/>
      <w:lvlText w:val="%2."/>
      <w:lvlJc w:val="left"/>
      <w:pPr>
        <w:tabs>
          <w:tab w:val="num" w:pos="-1"/>
        </w:tabs>
        <w:ind w:left="-1"/>
      </w:pPr>
      <w:rPr>
        <w:rFonts w:hint="default"/>
        <w:color w:val="000000"/>
        <w:position w:val="0"/>
      </w:rPr>
    </w:lvl>
  </w:abstractNum>
  <w:abstractNum w:abstractNumId="9" w15:restartNumberingAfterBreak="0">
    <w:nsid w:val="00000009"/>
    <w:multiLevelType w:val="multilevel"/>
    <w:tmpl w:val="894EE87B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0000000A"/>
    <w:multiLevelType w:val="multilevel"/>
    <w:tmpl w:val="894EE87C"/>
    <w:lvl w:ilvl="0">
      <w:start w:val="1"/>
      <w:numFmt w:val="decimal"/>
      <w:lvlText w:val="%1."/>
      <w:lvlJc w:val="left"/>
      <w:pPr>
        <w:tabs>
          <w:tab w:val="num" w:pos="401"/>
        </w:tabs>
        <w:ind w:left="401" w:hanging="396"/>
      </w:pPr>
      <w:rPr>
        <w:rFonts w:hint="default"/>
        <w:color w:val="000000"/>
        <w:spacing w:val="-4"/>
        <w:position w:val="0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396"/>
        </w:tabs>
        <w:ind w:left="396" w:hanging="396"/>
      </w:pPr>
      <w:rPr>
        <w:rFonts w:hint="default"/>
        <w:color w:val="000000"/>
        <w:spacing w:val="-4"/>
        <w:position w:val="0"/>
        <w:sz w:val="22"/>
        <w:szCs w:val="22"/>
      </w:rPr>
    </w:lvl>
    <w:lvl w:ilvl="2">
      <w:start w:val="1"/>
      <w:numFmt w:val="decimal"/>
      <w:lvlText w:val="%2."/>
      <w:lvlJc w:val="left"/>
      <w:pPr>
        <w:tabs>
          <w:tab w:val="num" w:pos="1188"/>
        </w:tabs>
        <w:ind w:left="792" w:hanging="396"/>
      </w:pPr>
      <w:rPr>
        <w:rFonts w:hint="default"/>
        <w:color w:val="000000"/>
        <w:spacing w:val="-4"/>
        <w:position w:val="0"/>
        <w:sz w:val="22"/>
        <w:szCs w:val="22"/>
      </w:rPr>
    </w:lvl>
    <w:lvl w:ilvl="3">
      <w:start w:val="1"/>
      <w:numFmt w:val="decimal"/>
      <w:lvlText w:val="%2."/>
      <w:lvlJc w:val="left"/>
      <w:pPr>
        <w:tabs>
          <w:tab w:val="num" w:pos="1980"/>
        </w:tabs>
        <w:ind w:left="1188" w:hanging="396"/>
      </w:pPr>
      <w:rPr>
        <w:rFonts w:hint="default"/>
        <w:color w:val="000000"/>
        <w:spacing w:val="-4"/>
        <w:position w:val="0"/>
        <w:sz w:val="22"/>
        <w:szCs w:val="22"/>
      </w:rPr>
    </w:lvl>
    <w:lvl w:ilvl="4">
      <w:start w:val="1"/>
      <w:numFmt w:val="decimal"/>
      <w:lvlText w:val="%2."/>
      <w:lvlJc w:val="left"/>
      <w:pPr>
        <w:tabs>
          <w:tab w:val="num" w:pos="2772"/>
        </w:tabs>
        <w:ind w:left="1584" w:hanging="396"/>
      </w:pPr>
      <w:rPr>
        <w:rFonts w:hint="default"/>
        <w:color w:val="000000"/>
        <w:spacing w:val="-4"/>
        <w:position w:val="0"/>
        <w:sz w:val="22"/>
        <w:szCs w:val="22"/>
      </w:rPr>
    </w:lvl>
    <w:lvl w:ilvl="5">
      <w:start w:val="1"/>
      <w:numFmt w:val="decimal"/>
      <w:lvlText w:val="%2."/>
      <w:lvlJc w:val="left"/>
      <w:pPr>
        <w:tabs>
          <w:tab w:val="num" w:pos="3564"/>
        </w:tabs>
        <w:ind w:left="1980" w:hanging="396"/>
      </w:pPr>
      <w:rPr>
        <w:rFonts w:hint="default"/>
        <w:color w:val="000000"/>
        <w:spacing w:val="-4"/>
        <w:position w:val="0"/>
        <w:sz w:val="22"/>
        <w:szCs w:val="22"/>
      </w:rPr>
    </w:lvl>
    <w:lvl w:ilvl="6">
      <w:start w:val="1"/>
      <w:numFmt w:val="decimal"/>
      <w:lvlText w:val="%2."/>
      <w:lvlJc w:val="left"/>
      <w:pPr>
        <w:tabs>
          <w:tab w:val="num" w:pos="4356"/>
        </w:tabs>
        <w:ind w:left="2376" w:hanging="396"/>
      </w:pPr>
      <w:rPr>
        <w:rFonts w:hint="default"/>
        <w:color w:val="000000"/>
        <w:spacing w:val="-4"/>
        <w:position w:val="0"/>
        <w:sz w:val="22"/>
        <w:szCs w:val="22"/>
      </w:rPr>
    </w:lvl>
    <w:lvl w:ilvl="7">
      <w:start w:val="1"/>
      <w:numFmt w:val="decimal"/>
      <w:lvlText w:val="%2."/>
      <w:lvlJc w:val="left"/>
      <w:pPr>
        <w:tabs>
          <w:tab w:val="num" w:pos="5148"/>
        </w:tabs>
        <w:ind w:left="2772" w:hanging="396"/>
      </w:pPr>
      <w:rPr>
        <w:rFonts w:hint="default"/>
        <w:color w:val="000000"/>
        <w:spacing w:val="-4"/>
        <w:position w:val="0"/>
        <w:sz w:val="22"/>
        <w:szCs w:val="22"/>
      </w:rPr>
    </w:lvl>
    <w:lvl w:ilvl="8">
      <w:start w:val="1"/>
      <w:numFmt w:val="decimal"/>
      <w:lvlText w:val="%2."/>
      <w:lvlJc w:val="left"/>
      <w:pPr>
        <w:tabs>
          <w:tab w:val="num" w:pos="5940"/>
        </w:tabs>
        <w:ind w:left="3168" w:hanging="396"/>
      </w:pPr>
      <w:rPr>
        <w:rFonts w:hint="default"/>
        <w:color w:val="000000"/>
        <w:spacing w:val="-4"/>
        <w:position w:val="0"/>
        <w:sz w:val="22"/>
        <w:szCs w:val="22"/>
      </w:rPr>
    </w:lvl>
  </w:abstractNum>
  <w:abstractNum w:abstractNumId="11" w15:restartNumberingAfterBreak="0">
    <w:nsid w:val="0000000B"/>
    <w:multiLevelType w:val="multilevel"/>
    <w:tmpl w:val="894EE87D"/>
    <w:lvl w:ilvl="0">
      <w:start w:val="1"/>
      <w:numFmt w:val="decimal"/>
      <w:lvlText w:val="%1."/>
      <w:lvlJc w:val="left"/>
      <w:rPr>
        <w:rFonts w:hint="default"/>
        <w:color w:val="000000"/>
        <w:position w:val="0"/>
      </w:rPr>
    </w:lvl>
    <w:lvl w:ilvl="1">
      <w:start w:val="1"/>
      <w:numFmt w:val="decimal"/>
      <w:lvlText w:val="%1.%2."/>
      <w:lvlJc w:val="left"/>
      <w:rPr>
        <w:rFonts w:hint="default"/>
        <w:color w:val="000000"/>
        <w:position w:val="0"/>
      </w:rPr>
    </w:lvl>
    <w:lvl w:ilvl="2">
      <w:start w:val="1"/>
      <w:numFmt w:val="decimal"/>
      <w:lvlText w:val="%2."/>
      <w:lvlJc w:val="left"/>
      <w:pPr>
        <w:tabs>
          <w:tab w:val="num" w:pos="-1"/>
        </w:tabs>
        <w:ind w:left="-1"/>
      </w:pPr>
      <w:rPr>
        <w:rFonts w:hint="default"/>
        <w:color w:val="000000"/>
        <w:position w:val="0"/>
      </w:rPr>
    </w:lvl>
    <w:lvl w:ilvl="3">
      <w:start w:val="1"/>
      <w:numFmt w:val="decimal"/>
      <w:lvlText w:val="%2."/>
      <w:lvlJc w:val="left"/>
      <w:pPr>
        <w:tabs>
          <w:tab w:val="num" w:pos="-1"/>
        </w:tabs>
        <w:ind w:left="-1"/>
      </w:pPr>
      <w:rPr>
        <w:rFonts w:hint="default"/>
        <w:color w:val="000000"/>
        <w:position w:val="0"/>
      </w:rPr>
    </w:lvl>
    <w:lvl w:ilvl="4">
      <w:start w:val="1"/>
      <w:numFmt w:val="decimal"/>
      <w:lvlText w:val="%2."/>
      <w:lvlJc w:val="left"/>
      <w:pPr>
        <w:tabs>
          <w:tab w:val="num" w:pos="-1"/>
        </w:tabs>
        <w:ind w:left="-1"/>
      </w:pPr>
      <w:rPr>
        <w:rFonts w:hint="default"/>
        <w:color w:val="000000"/>
        <w:position w:val="0"/>
      </w:rPr>
    </w:lvl>
    <w:lvl w:ilvl="5">
      <w:start w:val="1"/>
      <w:numFmt w:val="decimal"/>
      <w:lvlText w:val="%2."/>
      <w:lvlJc w:val="left"/>
      <w:pPr>
        <w:tabs>
          <w:tab w:val="num" w:pos="-1"/>
        </w:tabs>
        <w:ind w:left="-1"/>
      </w:pPr>
      <w:rPr>
        <w:rFonts w:hint="default"/>
        <w:color w:val="000000"/>
        <w:position w:val="0"/>
      </w:rPr>
    </w:lvl>
    <w:lvl w:ilvl="6">
      <w:start w:val="1"/>
      <w:numFmt w:val="decimal"/>
      <w:lvlText w:val="%2."/>
      <w:lvlJc w:val="left"/>
      <w:pPr>
        <w:tabs>
          <w:tab w:val="num" w:pos="-1"/>
        </w:tabs>
        <w:ind w:left="-1"/>
      </w:pPr>
      <w:rPr>
        <w:rFonts w:hint="default"/>
        <w:color w:val="000000"/>
        <w:position w:val="0"/>
      </w:rPr>
    </w:lvl>
    <w:lvl w:ilvl="7">
      <w:start w:val="1"/>
      <w:numFmt w:val="decimal"/>
      <w:lvlText w:val="%2."/>
      <w:lvlJc w:val="left"/>
      <w:pPr>
        <w:tabs>
          <w:tab w:val="num" w:pos="-1"/>
        </w:tabs>
        <w:ind w:left="-1"/>
      </w:pPr>
      <w:rPr>
        <w:rFonts w:hint="default"/>
        <w:color w:val="000000"/>
        <w:position w:val="0"/>
      </w:rPr>
    </w:lvl>
    <w:lvl w:ilvl="8">
      <w:start w:val="1"/>
      <w:numFmt w:val="decimal"/>
      <w:lvlText w:val="%2."/>
      <w:lvlJc w:val="left"/>
      <w:pPr>
        <w:tabs>
          <w:tab w:val="num" w:pos="-1"/>
        </w:tabs>
        <w:ind w:left="-1"/>
      </w:pPr>
      <w:rPr>
        <w:rFonts w:hint="default"/>
        <w:color w:val="000000"/>
        <w:position w:val="0"/>
      </w:rPr>
    </w:lvl>
  </w:abstractNum>
  <w:abstractNum w:abstractNumId="12" w15:restartNumberingAfterBreak="0">
    <w:nsid w:val="0000000C"/>
    <w:multiLevelType w:val="multilevel"/>
    <w:tmpl w:val="894EE87E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22AD6F17"/>
    <w:multiLevelType w:val="multilevel"/>
    <w:tmpl w:val="894EE872"/>
    <w:lvl w:ilvl="0">
      <w:start w:val="1"/>
      <w:numFmt w:val="bullet"/>
      <w:lvlText w:val="•"/>
      <w:lvlJc w:val="left"/>
      <w:pPr>
        <w:tabs>
          <w:tab w:val="num" w:pos="190"/>
        </w:tabs>
        <w:ind w:left="190" w:hanging="185"/>
      </w:pPr>
      <w:rPr>
        <w:rFonts w:hint="default"/>
        <w:color w:val="000000"/>
        <w:spacing w:val="-2"/>
        <w:position w:val="0"/>
        <w:sz w:val="24"/>
        <w:szCs w:val="24"/>
      </w:rPr>
    </w:lvl>
    <w:lvl w:ilvl="1">
      <w:start w:val="1"/>
      <w:numFmt w:val="bullet"/>
      <w:lvlText w:val="*"/>
      <w:lvlJc w:val="left"/>
      <w:pPr>
        <w:tabs>
          <w:tab w:val="num" w:pos="104"/>
        </w:tabs>
      </w:pPr>
      <w:rPr>
        <w:rFonts w:hint="default"/>
        <w:color w:val="000000"/>
        <w:spacing w:val="-2"/>
        <w:position w:val="0"/>
        <w:sz w:val="24"/>
        <w:szCs w:val="24"/>
      </w:rPr>
    </w:lvl>
    <w:lvl w:ilvl="2">
      <w:start w:val="1"/>
      <w:numFmt w:val="bullet"/>
      <w:lvlText w:val="*"/>
      <w:lvlJc w:val="left"/>
      <w:pPr>
        <w:tabs>
          <w:tab w:val="num" w:pos="104"/>
        </w:tabs>
      </w:pPr>
      <w:rPr>
        <w:rFonts w:hint="default"/>
        <w:color w:val="000000"/>
        <w:spacing w:val="-2"/>
        <w:position w:val="0"/>
        <w:sz w:val="24"/>
        <w:szCs w:val="24"/>
      </w:rPr>
    </w:lvl>
    <w:lvl w:ilvl="3">
      <w:start w:val="1"/>
      <w:numFmt w:val="bullet"/>
      <w:lvlText w:val="*"/>
      <w:lvlJc w:val="left"/>
      <w:pPr>
        <w:tabs>
          <w:tab w:val="num" w:pos="104"/>
        </w:tabs>
      </w:pPr>
      <w:rPr>
        <w:rFonts w:hint="default"/>
        <w:color w:val="000000"/>
        <w:spacing w:val="-2"/>
        <w:position w:val="0"/>
        <w:sz w:val="24"/>
        <w:szCs w:val="24"/>
      </w:rPr>
    </w:lvl>
    <w:lvl w:ilvl="4">
      <w:start w:val="1"/>
      <w:numFmt w:val="bullet"/>
      <w:lvlText w:val="*"/>
      <w:lvlJc w:val="left"/>
      <w:pPr>
        <w:tabs>
          <w:tab w:val="num" w:pos="104"/>
        </w:tabs>
      </w:pPr>
      <w:rPr>
        <w:rFonts w:hint="default"/>
        <w:color w:val="000000"/>
        <w:spacing w:val="-2"/>
        <w:position w:val="0"/>
        <w:sz w:val="24"/>
        <w:szCs w:val="24"/>
      </w:rPr>
    </w:lvl>
    <w:lvl w:ilvl="5">
      <w:start w:val="1"/>
      <w:numFmt w:val="bullet"/>
      <w:lvlText w:val="*"/>
      <w:lvlJc w:val="left"/>
      <w:pPr>
        <w:tabs>
          <w:tab w:val="num" w:pos="104"/>
        </w:tabs>
      </w:pPr>
      <w:rPr>
        <w:rFonts w:hint="default"/>
        <w:color w:val="000000"/>
        <w:spacing w:val="-2"/>
        <w:position w:val="0"/>
        <w:sz w:val="24"/>
        <w:szCs w:val="24"/>
      </w:rPr>
    </w:lvl>
    <w:lvl w:ilvl="6">
      <w:start w:val="1"/>
      <w:numFmt w:val="bullet"/>
      <w:lvlText w:val="*"/>
      <w:lvlJc w:val="left"/>
      <w:pPr>
        <w:tabs>
          <w:tab w:val="num" w:pos="104"/>
        </w:tabs>
      </w:pPr>
      <w:rPr>
        <w:rFonts w:hint="default"/>
        <w:color w:val="000000"/>
        <w:spacing w:val="-2"/>
        <w:position w:val="0"/>
        <w:sz w:val="24"/>
        <w:szCs w:val="24"/>
      </w:rPr>
    </w:lvl>
    <w:lvl w:ilvl="7">
      <w:start w:val="1"/>
      <w:numFmt w:val="bullet"/>
      <w:lvlText w:val="*"/>
      <w:lvlJc w:val="left"/>
      <w:pPr>
        <w:tabs>
          <w:tab w:val="num" w:pos="104"/>
        </w:tabs>
      </w:pPr>
      <w:rPr>
        <w:rFonts w:hint="default"/>
        <w:color w:val="000000"/>
        <w:spacing w:val="-2"/>
        <w:position w:val="0"/>
        <w:sz w:val="24"/>
        <w:szCs w:val="24"/>
      </w:rPr>
    </w:lvl>
    <w:lvl w:ilvl="8">
      <w:start w:val="1"/>
      <w:numFmt w:val="bullet"/>
      <w:lvlText w:val="*"/>
      <w:lvlJc w:val="left"/>
      <w:pPr>
        <w:tabs>
          <w:tab w:val="num" w:pos="104"/>
        </w:tabs>
      </w:pPr>
      <w:rPr>
        <w:rFonts w:hint="default"/>
        <w:color w:val="000000"/>
        <w:spacing w:val="-2"/>
        <w:position w:val="0"/>
        <w:sz w:val="24"/>
        <w:szCs w:val="24"/>
      </w:rPr>
    </w:lvl>
  </w:abstractNum>
  <w:abstractNum w:abstractNumId="14" w15:restartNumberingAfterBreak="0">
    <w:nsid w:val="4E834430"/>
    <w:multiLevelType w:val="hybridMultilevel"/>
    <w:tmpl w:val="7340D8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7490757">
    <w:abstractNumId w:val="13"/>
  </w:num>
  <w:num w:numId="2" w16cid:durableId="494996318">
    <w:abstractNumId w:val="1"/>
  </w:num>
  <w:num w:numId="3" w16cid:durableId="1457872479">
    <w:abstractNumId w:val="2"/>
  </w:num>
  <w:num w:numId="4" w16cid:durableId="1478959331">
    <w:abstractNumId w:val="3"/>
  </w:num>
  <w:num w:numId="5" w16cid:durableId="1136603861">
    <w:abstractNumId w:val="4"/>
  </w:num>
  <w:num w:numId="6" w16cid:durableId="769469474">
    <w:abstractNumId w:val="5"/>
  </w:num>
  <w:num w:numId="7" w16cid:durableId="2134976181">
    <w:abstractNumId w:val="6"/>
  </w:num>
  <w:num w:numId="8" w16cid:durableId="1373456301">
    <w:abstractNumId w:val="7"/>
  </w:num>
  <w:num w:numId="9" w16cid:durableId="240531499">
    <w:abstractNumId w:val="8"/>
  </w:num>
  <w:num w:numId="10" w16cid:durableId="1286306006">
    <w:abstractNumId w:val="9"/>
  </w:num>
  <w:num w:numId="11" w16cid:durableId="747845315">
    <w:abstractNumId w:val="10"/>
  </w:num>
  <w:num w:numId="12" w16cid:durableId="408187304">
    <w:abstractNumId w:val="11"/>
  </w:num>
  <w:num w:numId="13" w16cid:durableId="1282029148">
    <w:abstractNumId w:val="12"/>
  </w:num>
  <w:num w:numId="14" w16cid:durableId="1350526996">
    <w:abstractNumId w:val="0"/>
  </w:num>
  <w:num w:numId="15" w16cid:durableId="804274582">
    <w:abstractNumId w:val="14"/>
  </w:num>
  <w:num w:numId="16" w16cid:durableId="31503234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bordersDoNotSurroundHeader/>
  <w:bordersDoNotSurroundFooter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noLineBreaksAfter w:lang="ja-JP" w:val="([{«‘“⦅〈《「『【〔〖〘〝︵︷︹︻︽︿﹁﹃﹇﹙﹛﹝｢"/>
  <w:noLineBreaksBefore w:lang="ja-JP" w:val=")]}’”〉〕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3CA6"/>
    <w:rsid w:val="000251A4"/>
    <w:rsid w:val="00027FFB"/>
    <w:rsid w:val="0003152D"/>
    <w:rsid w:val="00043D63"/>
    <w:rsid w:val="000466EF"/>
    <w:rsid w:val="00050D89"/>
    <w:rsid w:val="0006094D"/>
    <w:rsid w:val="00064FE9"/>
    <w:rsid w:val="00072DC2"/>
    <w:rsid w:val="0007353D"/>
    <w:rsid w:val="0007594B"/>
    <w:rsid w:val="00082147"/>
    <w:rsid w:val="000835EB"/>
    <w:rsid w:val="000A2C0E"/>
    <w:rsid w:val="000C3F33"/>
    <w:rsid w:val="000D3CA6"/>
    <w:rsid w:val="000F124B"/>
    <w:rsid w:val="000F1DCB"/>
    <w:rsid w:val="001060F4"/>
    <w:rsid w:val="00110D8B"/>
    <w:rsid w:val="001175CA"/>
    <w:rsid w:val="0012163D"/>
    <w:rsid w:val="00124B2A"/>
    <w:rsid w:val="00125215"/>
    <w:rsid w:val="00131B39"/>
    <w:rsid w:val="001475B9"/>
    <w:rsid w:val="00167DF5"/>
    <w:rsid w:val="00174E07"/>
    <w:rsid w:val="00177BE3"/>
    <w:rsid w:val="001835A7"/>
    <w:rsid w:val="001854C4"/>
    <w:rsid w:val="00192779"/>
    <w:rsid w:val="001A01F6"/>
    <w:rsid w:val="001C1556"/>
    <w:rsid w:val="001D454C"/>
    <w:rsid w:val="001D6276"/>
    <w:rsid w:val="00201C3D"/>
    <w:rsid w:val="00205986"/>
    <w:rsid w:val="00215CB2"/>
    <w:rsid w:val="002161EB"/>
    <w:rsid w:val="0022012A"/>
    <w:rsid w:val="00230AC0"/>
    <w:rsid w:val="00234490"/>
    <w:rsid w:val="00245CE2"/>
    <w:rsid w:val="00247C9F"/>
    <w:rsid w:val="00263381"/>
    <w:rsid w:val="00263AA3"/>
    <w:rsid w:val="00267C28"/>
    <w:rsid w:val="00297C97"/>
    <w:rsid w:val="002A3D47"/>
    <w:rsid w:val="002A6B72"/>
    <w:rsid w:val="002A7506"/>
    <w:rsid w:val="002C0021"/>
    <w:rsid w:val="002C4FD6"/>
    <w:rsid w:val="002D1131"/>
    <w:rsid w:val="002E21D1"/>
    <w:rsid w:val="002E767B"/>
    <w:rsid w:val="002F5C21"/>
    <w:rsid w:val="0030135C"/>
    <w:rsid w:val="00303805"/>
    <w:rsid w:val="0032405D"/>
    <w:rsid w:val="0033282D"/>
    <w:rsid w:val="0033289A"/>
    <w:rsid w:val="00361763"/>
    <w:rsid w:val="00373A30"/>
    <w:rsid w:val="003C144A"/>
    <w:rsid w:val="003C291E"/>
    <w:rsid w:val="003D70F8"/>
    <w:rsid w:val="003F088F"/>
    <w:rsid w:val="003F0B43"/>
    <w:rsid w:val="0041180B"/>
    <w:rsid w:val="00411FC8"/>
    <w:rsid w:val="0041431E"/>
    <w:rsid w:val="00425108"/>
    <w:rsid w:val="0043351A"/>
    <w:rsid w:val="0043589D"/>
    <w:rsid w:val="0044439D"/>
    <w:rsid w:val="00462197"/>
    <w:rsid w:val="00482C21"/>
    <w:rsid w:val="0048773A"/>
    <w:rsid w:val="004A3F36"/>
    <w:rsid w:val="004D4F05"/>
    <w:rsid w:val="004E3334"/>
    <w:rsid w:val="004E55F6"/>
    <w:rsid w:val="004F0589"/>
    <w:rsid w:val="004F1AC2"/>
    <w:rsid w:val="005013AA"/>
    <w:rsid w:val="00507673"/>
    <w:rsid w:val="00526E1E"/>
    <w:rsid w:val="005305B9"/>
    <w:rsid w:val="005414B0"/>
    <w:rsid w:val="005415AC"/>
    <w:rsid w:val="005419B8"/>
    <w:rsid w:val="00544435"/>
    <w:rsid w:val="00554143"/>
    <w:rsid w:val="00562AB5"/>
    <w:rsid w:val="00573306"/>
    <w:rsid w:val="0059281F"/>
    <w:rsid w:val="00594AD4"/>
    <w:rsid w:val="005B47D1"/>
    <w:rsid w:val="005E2BAB"/>
    <w:rsid w:val="0060258F"/>
    <w:rsid w:val="0061108C"/>
    <w:rsid w:val="00632241"/>
    <w:rsid w:val="00640235"/>
    <w:rsid w:val="0064309F"/>
    <w:rsid w:val="006510F3"/>
    <w:rsid w:val="00657625"/>
    <w:rsid w:val="0066551A"/>
    <w:rsid w:val="00673099"/>
    <w:rsid w:val="00676949"/>
    <w:rsid w:val="00682FDB"/>
    <w:rsid w:val="00686F55"/>
    <w:rsid w:val="006A4304"/>
    <w:rsid w:val="006A5786"/>
    <w:rsid w:val="006B06DA"/>
    <w:rsid w:val="006D21D5"/>
    <w:rsid w:val="006E04E3"/>
    <w:rsid w:val="00724F38"/>
    <w:rsid w:val="007345F1"/>
    <w:rsid w:val="0075306D"/>
    <w:rsid w:val="007579AD"/>
    <w:rsid w:val="00762DD9"/>
    <w:rsid w:val="0076451E"/>
    <w:rsid w:val="00773F65"/>
    <w:rsid w:val="00780189"/>
    <w:rsid w:val="007846D4"/>
    <w:rsid w:val="00791A4F"/>
    <w:rsid w:val="007A72DB"/>
    <w:rsid w:val="007B36E1"/>
    <w:rsid w:val="007C7F6A"/>
    <w:rsid w:val="007E1CA3"/>
    <w:rsid w:val="007F7C17"/>
    <w:rsid w:val="008001D6"/>
    <w:rsid w:val="00813141"/>
    <w:rsid w:val="008178F4"/>
    <w:rsid w:val="008217D8"/>
    <w:rsid w:val="00821A22"/>
    <w:rsid w:val="00822C52"/>
    <w:rsid w:val="00823C96"/>
    <w:rsid w:val="00830B14"/>
    <w:rsid w:val="00840D36"/>
    <w:rsid w:val="008525E2"/>
    <w:rsid w:val="008543D5"/>
    <w:rsid w:val="00875C7F"/>
    <w:rsid w:val="008A0C9B"/>
    <w:rsid w:val="008B25F2"/>
    <w:rsid w:val="008C4942"/>
    <w:rsid w:val="008C6EE6"/>
    <w:rsid w:val="008D223F"/>
    <w:rsid w:val="008E1804"/>
    <w:rsid w:val="0090145C"/>
    <w:rsid w:val="00906AAA"/>
    <w:rsid w:val="00912016"/>
    <w:rsid w:val="00920ED9"/>
    <w:rsid w:val="009357A6"/>
    <w:rsid w:val="009473F9"/>
    <w:rsid w:val="00951ACB"/>
    <w:rsid w:val="00953BD0"/>
    <w:rsid w:val="00954E4E"/>
    <w:rsid w:val="00967FD7"/>
    <w:rsid w:val="009706D5"/>
    <w:rsid w:val="00997616"/>
    <w:rsid w:val="009A146B"/>
    <w:rsid w:val="009A2B8F"/>
    <w:rsid w:val="009B25BE"/>
    <w:rsid w:val="009C7D8B"/>
    <w:rsid w:val="009D5324"/>
    <w:rsid w:val="009D65BA"/>
    <w:rsid w:val="009D74B2"/>
    <w:rsid w:val="009F7DB5"/>
    <w:rsid w:val="00A01B6E"/>
    <w:rsid w:val="00A31BD4"/>
    <w:rsid w:val="00A4245F"/>
    <w:rsid w:val="00A559A5"/>
    <w:rsid w:val="00A563CE"/>
    <w:rsid w:val="00A63D51"/>
    <w:rsid w:val="00A6595D"/>
    <w:rsid w:val="00A65EA9"/>
    <w:rsid w:val="00A660EF"/>
    <w:rsid w:val="00AB1981"/>
    <w:rsid w:val="00AB3EB3"/>
    <w:rsid w:val="00AD7211"/>
    <w:rsid w:val="00AD73FA"/>
    <w:rsid w:val="00AF0F08"/>
    <w:rsid w:val="00AF56CF"/>
    <w:rsid w:val="00B00D90"/>
    <w:rsid w:val="00B0499D"/>
    <w:rsid w:val="00B27DDB"/>
    <w:rsid w:val="00B3032A"/>
    <w:rsid w:val="00B30555"/>
    <w:rsid w:val="00B34BD8"/>
    <w:rsid w:val="00B40244"/>
    <w:rsid w:val="00B623A6"/>
    <w:rsid w:val="00B62B64"/>
    <w:rsid w:val="00B81BCD"/>
    <w:rsid w:val="00B85C31"/>
    <w:rsid w:val="00B958AC"/>
    <w:rsid w:val="00BA109B"/>
    <w:rsid w:val="00BA5F48"/>
    <w:rsid w:val="00BB0B11"/>
    <w:rsid w:val="00BB1D58"/>
    <w:rsid w:val="00BB3FBC"/>
    <w:rsid w:val="00BC02BB"/>
    <w:rsid w:val="00BC0A52"/>
    <w:rsid w:val="00BC5E40"/>
    <w:rsid w:val="00BC7454"/>
    <w:rsid w:val="00BD47F1"/>
    <w:rsid w:val="00C06BC4"/>
    <w:rsid w:val="00C322DF"/>
    <w:rsid w:val="00C35E0B"/>
    <w:rsid w:val="00C375BE"/>
    <w:rsid w:val="00C565EC"/>
    <w:rsid w:val="00C75698"/>
    <w:rsid w:val="00C86B8F"/>
    <w:rsid w:val="00CA0D3D"/>
    <w:rsid w:val="00CA2615"/>
    <w:rsid w:val="00CC5DFA"/>
    <w:rsid w:val="00D01C63"/>
    <w:rsid w:val="00D218A4"/>
    <w:rsid w:val="00D30FDA"/>
    <w:rsid w:val="00D35486"/>
    <w:rsid w:val="00D36986"/>
    <w:rsid w:val="00D3774C"/>
    <w:rsid w:val="00D45A9D"/>
    <w:rsid w:val="00D470C0"/>
    <w:rsid w:val="00D470E2"/>
    <w:rsid w:val="00D87533"/>
    <w:rsid w:val="00DD5C64"/>
    <w:rsid w:val="00DE0672"/>
    <w:rsid w:val="00DF494D"/>
    <w:rsid w:val="00E06A64"/>
    <w:rsid w:val="00E11486"/>
    <w:rsid w:val="00E1235D"/>
    <w:rsid w:val="00E2454F"/>
    <w:rsid w:val="00E27C99"/>
    <w:rsid w:val="00E3311E"/>
    <w:rsid w:val="00E534AC"/>
    <w:rsid w:val="00E57B80"/>
    <w:rsid w:val="00E7208C"/>
    <w:rsid w:val="00E753AD"/>
    <w:rsid w:val="00E8607B"/>
    <w:rsid w:val="00EB6659"/>
    <w:rsid w:val="00ED28F1"/>
    <w:rsid w:val="00EF6CB9"/>
    <w:rsid w:val="00F10512"/>
    <w:rsid w:val="00F3144E"/>
    <w:rsid w:val="00F32E59"/>
    <w:rsid w:val="00F33381"/>
    <w:rsid w:val="00F43294"/>
    <w:rsid w:val="00F46A75"/>
    <w:rsid w:val="00F56FFD"/>
    <w:rsid w:val="00F573CF"/>
    <w:rsid w:val="00F64D54"/>
    <w:rsid w:val="00F73917"/>
    <w:rsid w:val="00F91009"/>
    <w:rsid w:val="00F94991"/>
    <w:rsid w:val="00FA7F5D"/>
    <w:rsid w:val="00FB1757"/>
    <w:rsid w:val="00FC4D8D"/>
    <w:rsid w:val="00FD3C7B"/>
    <w:rsid w:val="00FE37AA"/>
    <w:rsid w:val="00FF0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DAB2E6"/>
  <w15:chartTrackingRefBased/>
  <w15:docId w15:val="{14D9D171-264D-425B-BF9E-79ED3E3A1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iPriority="0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208C"/>
    <w:rPr>
      <w:sz w:val="24"/>
      <w:szCs w:val="24"/>
      <w:lang w:val="en-US"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E7208C"/>
    <w:rPr>
      <w:u w:val="single"/>
    </w:rPr>
  </w:style>
  <w:style w:type="paragraph" w:customStyle="1" w:styleId="FreeForm">
    <w:name w:val="Free Form"/>
    <w:uiPriority w:val="99"/>
    <w:rsid w:val="00E7208C"/>
    <w:rPr>
      <w:rFonts w:hAnsi="Arial Unicode MS"/>
      <w:color w:val="000000"/>
      <w:lang w:val="en-US" w:eastAsia="en-US"/>
    </w:rPr>
  </w:style>
  <w:style w:type="paragraph" w:customStyle="1" w:styleId="1">
    <w:name w:val="Обычный1"/>
    <w:uiPriority w:val="99"/>
    <w:rsid w:val="00E7208C"/>
    <w:pPr>
      <w:widowControl w:val="0"/>
    </w:pPr>
    <w:rPr>
      <w:rFonts w:ascii="Arial Unicode MS" w:hAnsi="Arial Unicode MS" w:cs="Arial Unicode MS"/>
      <w:color w:val="000000"/>
      <w:lang w:eastAsia="en-US"/>
    </w:rPr>
  </w:style>
  <w:style w:type="character" w:customStyle="1" w:styleId="Link">
    <w:name w:val="Link"/>
    <w:uiPriority w:val="99"/>
    <w:rsid w:val="00E7208C"/>
    <w:rPr>
      <w:color w:val="auto"/>
      <w:u w:val="single"/>
    </w:rPr>
  </w:style>
  <w:style w:type="character" w:customStyle="1" w:styleId="Hyperlink0">
    <w:name w:val="Hyperlink.0"/>
    <w:uiPriority w:val="99"/>
    <w:rsid w:val="00E7208C"/>
    <w:rPr>
      <w:color w:val="000000"/>
      <w:spacing w:val="-2"/>
      <w:sz w:val="24"/>
      <w:szCs w:val="24"/>
      <w:u w:val="single"/>
      <w:lang w:val="en-US" w:eastAsia="x-none"/>
    </w:rPr>
  </w:style>
  <w:style w:type="character" w:customStyle="1" w:styleId="Hyperlink1">
    <w:name w:val="Hyperlink.1"/>
    <w:uiPriority w:val="99"/>
    <w:rsid w:val="00E7208C"/>
    <w:rPr>
      <w:color w:val="auto"/>
      <w:sz w:val="22"/>
      <w:szCs w:val="22"/>
      <w:u w:val="single"/>
    </w:rPr>
  </w:style>
  <w:style w:type="character" w:customStyle="1" w:styleId="Hyperlink2">
    <w:name w:val="Hyperlink.2"/>
    <w:uiPriority w:val="99"/>
    <w:rsid w:val="00E7208C"/>
    <w:rPr>
      <w:color w:val="0000FF"/>
      <w:sz w:val="22"/>
      <w:szCs w:val="22"/>
      <w:u w:val="single"/>
      <w:lang w:val="en-US" w:eastAsia="x-none"/>
    </w:rPr>
  </w:style>
  <w:style w:type="character" w:styleId="a4">
    <w:name w:val="FollowedHyperlink"/>
    <w:uiPriority w:val="99"/>
    <w:locked/>
    <w:rsid w:val="00D3774C"/>
    <w:rPr>
      <w:color w:val="800080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F10512"/>
    <w:rPr>
      <w:color w:val="605E5C"/>
      <w:shd w:val="clear" w:color="auto" w:fill="E1DFDD"/>
    </w:rPr>
  </w:style>
  <w:style w:type="table" w:styleId="a5">
    <w:name w:val="Table Grid"/>
    <w:basedOn w:val="a1"/>
    <w:uiPriority w:val="59"/>
    <w:locked/>
    <w:rsid w:val="00B305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Обычный (Интернет) Знак"/>
    <w:link w:val="a7"/>
    <w:locked/>
    <w:rsid w:val="002F5C21"/>
    <w:rPr>
      <w:rFonts w:ascii="Verdana" w:hAnsi="Verdana"/>
      <w:color w:val="302030"/>
      <w:sz w:val="24"/>
      <w:szCs w:val="24"/>
    </w:rPr>
  </w:style>
  <w:style w:type="paragraph" w:styleId="a7">
    <w:name w:val="Normal (Web)"/>
    <w:basedOn w:val="a"/>
    <w:link w:val="a6"/>
    <w:unhideWhenUsed/>
    <w:locked/>
    <w:rsid w:val="002F5C21"/>
    <w:pPr>
      <w:spacing w:before="40" w:after="40"/>
      <w:ind w:left="120"/>
    </w:pPr>
    <w:rPr>
      <w:rFonts w:ascii="Verdana" w:hAnsi="Verdana"/>
      <w:color w:val="302030"/>
      <w:lang w:val="ru-RU" w:eastAsia="ru-RU"/>
    </w:rPr>
  </w:style>
  <w:style w:type="paragraph" w:styleId="a8">
    <w:name w:val="Balloon Text"/>
    <w:basedOn w:val="a"/>
    <w:link w:val="a9"/>
    <w:uiPriority w:val="99"/>
    <w:semiHidden/>
    <w:unhideWhenUsed/>
    <w:locked/>
    <w:rsid w:val="00124B2A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24B2A"/>
    <w:rPr>
      <w:rFonts w:ascii="Segoe UI" w:hAnsi="Segoe UI" w:cs="Segoe UI"/>
      <w:sz w:val="18"/>
      <w:szCs w:val="18"/>
      <w:lang w:val="en-US" w:eastAsia="en-US"/>
    </w:rPr>
  </w:style>
  <w:style w:type="character" w:styleId="aa">
    <w:name w:val="Strong"/>
    <w:basedOn w:val="a0"/>
    <w:uiPriority w:val="22"/>
    <w:qFormat/>
    <w:locked/>
    <w:rsid w:val="004F1AC2"/>
    <w:rPr>
      <w:b/>
      <w:bCs/>
    </w:rPr>
  </w:style>
  <w:style w:type="paragraph" w:styleId="ab">
    <w:name w:val="header"/>
    <w:basedOn w:val="a"/>
    <w:link w:val="ac"/>
    <w:uiPriority w:val="99"/>
    <w:unhideWhenUsed/>
    <w:locked/>
    <w:rsid w:val="00B958A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B958AC"/>
    <w:rPr>
      <w:sz w:val="24"/>
      <w:szCs w:val="24"/>
      <w:lang w:val="en-US" w:eastAsia="en-US"/>
    </w:rPr>
  </w:style>
  <w:style w:type="paragraph" w:styleId="ad">
    <w:name w:val="footer"/>
    <w:basedOn w:val="a"/>
    <w:link w:val="ae"/>
    <w:uiPriority w:val="99"/>
    <w:unhideWhenUsed/>
    <w:locked/>
    <w:rsid w:val="00B958AC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B958AC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24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8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2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1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4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53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1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8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4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8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363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67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483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6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FDA96D-E1CD-42B7-87F2-1059B4BCE1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2</Pages>
  <Words>334</Words>
  <Characters>1907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ОБРАЗОВАНИЯ И НАУКИ РФ</vt:lpstr>
    </vt:vector>
  </TitlesOfParts>
  <Company>BIB KemSU</Company>
  <LinksUpToDate>false</LinksUpToDate>
  <CharactersWithSpaces>2237</CharactersWithSpaces>
  <SharedDoc>false</SharedDoc>
  <HLinks>
    <vt:vector size="12" baseType="variant">
      <vt:variant>
        <vt:i4>3145728</vt:i4>
      </vt:variant>
      <vt:variant>
        <vt:i4>3</vt:i4>
      </vt:variant>
      <vt:variant>
        <vt:i4>0</vt:i4>
      </vt:variant>
      <vt:variant>
        <vt:i4>5</vt:i4>
      </vt:variant>
      <vt:variant>
        <vt:lpwstr>mailto:nauka_bif_kemsu@mail.ru</vt:lpwstr>
      </vt:variant>
      <vt:variant>
        <vt:lpwstr/>
      </vt:variant>
      <vt:variant>
        <vt:i4>3145728</vt:i4>
      </vt:variant>
      <vt:variant>
        <vt:i4>0</vt:i4>
      </vt:variant>
      <vt:variant>
        <vt:i4>0</vt:i4>
      </vt:variant>
      <vt:variant>
        <vt:i4>5</vt:i4>
      </vt:variant>
      <vt:variant>
        <vt:lpwstr>mailto:nauka_bif_kemsu@mail.ru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ОБРАЗОВАНИЯ И НАУКИ РФ</dc:title>
  <dc:subject/>
  <dc:creator>Microsoft Office User</dc:creator>
  <cp:keywords/>
  <dc:description/>
  <cp:lastModifiedBy>Антонина Уткина</cp:lastModifiedBy>
  <cp:revision>10</cp:revision>
  <cp:lastPrinted>2022-09-25T12:45:00Z</cp:lastPrinted>
  <dcterms:created xsi:type="dcterms:W3CDTF">2024-10-30T16:10:00Z</dcterms:created>
  <dcterms:modified xsi:type="dcterms:W3CDTF">2025-10-19T10:54:00Z</dcterms:modified>
</cp:coreProperties>
</file>