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F977DA2" w14:textId="6EEC6613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9357A6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РФ</w:t>
      </w:r>
    </w:p>
    <w:p w14:paraId="11BB69D9" w14:textId="77777777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9357A6">
        <w:rPr>
          <w:rFonts w:ascii="Times New Roman" w:hAnsi="Times New Roman" w:cs="Times New Roman"/>
          <w:spacing w:val="-1"/>
          <w:sz w:val="24"/>
          <w:szCs w:val="24"/>
        </w:rPr>
        <w:t>ФГБОУ ВО «Кемеровский государственный университет»</w:t>
      </w:r>
    </w:p>
    <w:p w14:paraId="5DD873EF" w14:textId="77777777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9357A6">
        <w:rPr>
          <w:rFonts w:ascii="Times New Roman" w:hAnsi="Times New Roman" w:cs="Times New Roman"/>
          <w:spacing w:val="-1"/>
          <w:sz w:val="24"/>
          <w:szCs w:val="24"/>
        </w:rPr>
        <w:t>Беловский институт (филиал) (БИФ КемГУ)</w:t>
      </w:r>
    </w:p>
    <w:p w14:paraId="53E48A50" w14:textId="77777777" w:rsidR="009357A6" w:rsidRDefault="009357A6" w:rsidP="009357A6">
      <w:pPr>
        <w:pStyle w:val="1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9357A6">
        <w:rPr>
          <w:rFonts w:ascii="Times New Roman" w:hAnsi="Times New Roman" w:cs="Times New Roman"/>
          <w:spacing w:val="-1"/>
          <w:sz w:val="24"/>
          <w:szCs w:val="24"/>
        </w:rPr>
        <w:t>Алматинский гуманитарно-экономический университет (АГЭУ)</w:t>
      </w:r>
    </w:p>
    <w:p w14:paraId="147C2E6E" w14:textId="77777777" w:rsidR="00A05EC2" w:rsidRPr="009357A6" w:rsidRDefault="00A05EC2" w:rsidP="009357A6">
      <w:pPr>
        <w:pStyle w:val="1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3F172C0C" w14:textId="77777777" w:rsidR="009357A6" w:rsidRPr="009357A6" w:rsidRDefault="009357A6">
      <w:pPr>
        <w:rPr>
          <w:lang w:val="ru-RU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820"/>
      </w:tblGrid>
      <w:tr w:rsidR="00C06A2C" w:rsidRPr="005E7F85" w14:paraId="7EFC5381" w14:textId="77777777" w:rsidTr="00C06A2C">
        <w:trPr>
          <w:trHeight w:val="1975"/>
        </w:trPr>
        <w:tc>
          <w:tcPr>
            <w:tcW w:w="3017" w:type="pct"/>
          </w:tcPr>
          <w:p w14:paraId="75BA2000" w14:textId="02D79F94" w:rsidR="00C06A2C" w:rsidRPr="00C06A2C" w:rsidRDefault="00C06A2C" w:rsidP="00C06A2C">
            <w:pPr>
              <w:pStyle w:val="1"/>
              <w:rPr>
                <w:b/>
                <w:bCs/>
              </w:rPr>
            </w:pPr>
            <w:r w:rsidRPr="00C06A2C">
              <w:rPr>
                <w:b/>
                <w:bCs/>
                <w:noProof/>
              </w:rPr>
              <w:drawing>
                <wp:inline distT="0" distB="0" distL="0" distR="0" wp14:anchorId="2511AC43" wp14:editId="346AF49F">
                  <wp:extent cx="3579905" cy="2657475"/>
                  <wp:effectExtent l="0" t="0" r="1905" b="0"/>
                  <wp:docPr id="8010227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3" t="4675" r="7792" b="32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5658" cy="26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570EAB" w14:textId="6AF5F503" w:rsidR="00B30555" w:rsidRDefault="00B30555" w:rsidP="00B30555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1B88BDEF" w14:textId="77777777" w:rsidR="00E57B80" w:rsidRDefault="00E57B80" w:rsidP="00C06A2C">
            <w:pPr>
              <w:pStyle w:val="1"/>
              <w:shd w:val="clear" w:color="auto" w:fill="FEFFFF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98E2755" w14:textId="5025AB15" w:rsidR="00C06A2C" w:rsidRPr="00C06A2C" w:rsidRDefault="00C06A2C" w:rsidP="00C06A2C">
            <w:pPr>
              <w:pStyle w:val="1"/>
              <w:jc w:val="center"/>
              <w:rPr>
                <w:b/>
                <w:bCs/>
              </w:rPr>
            </w:pPr>
            <w:r w:rsidRPr="00C06A2C">
              <w:rPr>
                <w:b/>
                <w:bCs/>
                <w:noProof/>
              </w:rPr>
              <w:drawing>
                <wp:inline distT="0" distB="0" distL="0" distR="0" wp14:anchorId="0BD1C563" wp14:editId="7C430F60">
                  <wp:extent cx="2400300" cy="2400300"/>
                  <wp:effectExtent l="0" t="0" r="0" b="0"/>
                  <wp:docPr id="5179749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97A75C" w14:textId="0347DECF" w:rsidR="009357A6" w:rsidRDefault="009357A6" w:rsidP="00C06A2C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506984B" w14:textId="77777777" w:rsidR="009357A6" w:rsidRDefault="009357A6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</w:p>
    <w:p w14:paraId="4E37DC0D" w14:textId="77777777" w:rsidR="00C06A2C" w:rsidRDefault="00C06A2C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</w:p>
    <w:p w14:paraId="29F36AD4" w14:textId="3B8FED55" w:rsidR="003C291E" w:rsidRPr="00FF05AA" w:rsidRDefault="003C291E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  <w:r w:rsidRPr="00FF05AA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X</w:t>
      </w:r>
      <w:r w:rsidR="00E753AD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V</w:t>
      </w:r>
      <w:r w:rsidR="0066551A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II</w:t>
      </w:r>
      <w:r w:rsidR="005E7F85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</w:t>
      </w:r>
      <w:r w:rsidRPr="00FF05AA">
        <w:rPr>
          <w:rFonts w:ascii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 w:rsidR="00F32E59" w:rsidRPr="00FF05AA">
        <w:rPr>
          <w:rFonts w:ascii="Times New Roman" w:hAnsi="Times New Roman" w:cs="Times New Roman"/>
          <w:b/>
          <w:bCs/>
          <w:spacing w:val="-1"/>
          <w:sz w:val="25"/>
          <w:szCs w:val="25"/>
        </w:rPr>
        <w:t xml:space="preserve">Международная </w:t>
      </w:r>
      <w:r w:rsidRPr="00FF05AA">
        <w:rPr>
          <w:rFonts w:ascii="Times New Roman" w:hAnsi="Times New Roman" w:cs="Times New Roman"/>
          <w:b/>
          <w:bCs/>
          <w:spacing w:val="-1"/>
          <w:sz w:val="25"/>
          <w:szCs w:val="25"/>
        </w:rPr>
        <w:t>научная конференция</w:t>
      </w:r>
    </w:p>
    <w:p w14:paraId="7A560919" w14:textId="3B02A16A" w:rsidR="00E753AD" w:rsidRDefault="003C291E" w:rsidP="00E753AD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 w:rsidRPr="00FF05AA">
        <w:rPr>
          <w:rFonts w:ascii="Times New Roman" w:hAnsi="Times New Roman" w:cs="Times New Roman"/>
          <w:b/>
          <w:bCs/>
          <w:spacing w:val="-3"/>
          <w:sz w:val="25"/>
          <w:szCs w:val="25"/>
        </w:rPr>
        <w:t>«Наука и образование</w:t>
      </w:r>
      <w:r w:rsidR="00E753AD">
        <w:rPr>
          <w:rFonts w:ascii="Times New Roman" w:hAnsi="Times New Roman" w:cs="Times New Roman"/>
          <w:b/>
          <w:bCs/>
          <w:spacing w:val="-3"/>
          <w:sz w:val="25"/>
          <w:szCs w:val="25"/>
        </w:rPr>
        <w:t>»</w:t>
      </w:r>
    </w:p>
    <w:p w14:paraId="36E9E88F" w14:textId="2E02EE2E" w:rsidR="003C291E" w:rsidRPr="00FF05AA" w:rsidRDefault="003C291E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F05AA">
        <w:rPr>
          <w:rFonts w:ascii="Times New Roman" w:hAnsi="Times New Roman" w:cs="Times New Roman"/>
          <w:b/>
          <w:bCs/>
          <w:sz w:val="25"/>
          <w:szCs w:val="25"/>
        </w:rPr>
        <w:t xml:space="preserve">г. Белово, </w:t>
      </w:r>
      <w:r w:rsidR="00411FC8" w:rsidRPr="00411FC8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5E7F85">
        <w:rPr>
          <w:rFonts w:ascii="Times New Roman" w:hAnsi="Times New Roman" w:cs="Times New Roman"/>
          <w:b/>
          <w:bCs/>
          <w:sz w:val="25"/>
          <w:szCs w:val="25"/>
        </w:rPr>
        <w:t>1</w:t>
      </w:r>
      <w:r w:rsidR="0061108C">
        <w:rPr>
          <w:rFonts w:ascii="Times New Roman" w:hAnsi="Times New Roman" w:cs="Times New Roman"/>
          <w:b/>
          <w:bCs/>
          <w:sz w:val="25"/>
          <w:szCs w:val="25"/>
        </w:rPr>
        <w:t>-</w:t>
      </w:r>
      <w:r w:rsidR="00411FC8" w:rsidRPr="0041180B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5E7F85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1060F4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E753AD">
        <w:rPr>
          <w:rFonts w:ascii="Times New Roman" w:hAnsi="Times New Roman" w:cs="Times New Roman"/>
          <w:b/>
          <w:bCs/>
          <w:sz w:val="25"/>
          <w:szCs w:val="25"/>
        </w:rPr>
        <w:t>ноября</w:t>
      </w:r>
      <w:r w:rsidRPr="00FF05AA">
        <w:rPr>
          <w:rFonts w:ascii="Times New Roman" w:hAnsi="Times New Roman" w:cs="Times New Roman"/>
          <w:b/>
          <w:bCs/>
          <w:sz w:val="25"/>
          <w:szCs w:val="25"/>
        </w:rPr>
        <w:t xml:space="preserve"> 20</w:t>
      </w:r>
      <w:r w:rsidR="00E753AD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5E7F85">
        <w:rPr>
          <w:rFonts w:ascii="Times New Roman" w:hAnsi="Times New Roman" w:cs="Times New Roman"/>
          <w:b/>
          <w:bCs/>
          <w:sz w:val="25"/>
          <w:szCs w:val="25"/>
        </w:rPr>
        <w:t>5</w:t>
      </w:r>
      <w:r w:rsidRPr="00FF05AA">
        <w:rPr>
          <w:rFonts w:ascii="Times New Roman" w:hAnsi="Times New Roman" w:cs="Times New Roman"/>
          <w:b/>
          <w:bCs/>
          <w:sz w:val="25"/>
          <w:szCs w:val="25"/>
        </w:rPr>
        <w:t xml:space="preserve"> г.</w:t>
      </w:r>
    </w:p>
    <w:p w14:paraId="468B8779" w14:textId="77777777" w:rsidR="003C291E" w:rsidRDefault="003C291E" w:rsidP="00230AC0">
      <w:pPr>
        <w:pStyle w:val="1"/>
        <w:shd w:val="clear" w:color="auto" w:fill="FEFFFF"/>
        <w:ind w:left="2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D8F868" w14:textId="1B909EC9" w:rsidR="009A146B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sz w:val="26"/>
          <w:szCs w:val="26"/>
        </w:rPr>
        <w:t xml:space="preserve">Оргкомитет приглашает Вас к работе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303805" w:rsidRPr="00CA0D3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66551A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5E7F8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="00F32E59" w:rsidRPr="00CA0D3D">
        <w:rPr>
          <w:rFonts w:ascii="Times New Roman" w:hAnsi="Times New Roman" w:cs="Times New Roman"/>
          <w:sz w:val="26"/>
          <w:szCs w:val="26"/>
        </w:rPr>
        <w:t xml:space="preserve">Международной 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научной конференции «Наука и образование», </w:t>
      </w:r>
      <w:r w:rsidR="009A146B" w:rsidRPr="00CA0D3D">
        <w:rPr>
          <w:rFonts w:ascii="Times New Roman" w:hAnsi="Times New Roman" w:cs="Times New Roman"/>
          <w:spacing w:val="-1"/>
          <w:sz w:val="26"/>
          <w:szCs w:val="26"/>
        </w:rPr>
        <w:t>которая состоится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 на базе Беловского института (филиала) КемГУ</w:t>
      </w:r>
      <w:r w:rsidR="009A146B" w:rsidRPr="00CA0D3D">
        <w:rPr>
          <w:rFonts w:ascii="Times New Roman" w:hAnsi="Times New Roman" w:cs="Times New Roman"/>
          <w:spacing w:val="-1"/>
          <w:sz w:val="26"/>
          <w:szCs w:val="26"/>
        </w:rPr>
        <w:t>.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14:paraId="2BBEAA9D" w14:textId="17D9D91F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D3D">
        <w:rPr>
          <w:rFonts w:ascii="Times New Roman" w:hAnsi="Times New Roman" w:cs="Times New Roman"/>
          <w:sz w:val="26"/>
          <w:szCs w:val="26"/>
        </w:rPr>
        <w:t xml:space="preserve">Целью конференции является </w:t>
      </w:r>
      <w:r w:rsidR="008C4942" w:rsidRPr="00CA0D3D">
        <w:rPr>
          <w:rFonts w:ascii="Times New Roman" w:hAnsi="Times New Roman" w:cs="Times New Roman"/>
          <w:sz w:val="26"/>
          <w:szCs w:val="26"/>
        </w:rPr>
        <w:t>обсуждение</w:t>
      </w:r>
      <w:r w:rsidRPr="00CA0D3D">
        <w:rPr>
          <w:rFonts w:ascii="Times New Roman" w:hAnsi="Times New Roman" w:cs="Times New Roman"/>
          <w:sz w:val="26"/>
          <w:szCs w:val="26"/>
        </w:rPr>
        <w:t>, анализ</w:t>
      </w:r>
      <w:r w:rsidR="0007353D" w:rsidRPr="00CA0D3D">
        <w:rPr>
          <w:rFonts w:ascii="Times New Roman" w:hAnsi="Times New Roman" w:cs="Times New Roman"/>
          <w:sz w:val="26"/>
          <w:szCs w:val="26"/>
        </w:rPr>
        <w:t xml:space="preserve"> и обобщение</w:t>
      </w:r>
      <w:r w:rsidRPr="00CA0D3D">
        <w:rPr>
          <w:rFonts w:ascii="Times New Roman" w:hAnsi="Times New Roman" w:cs="Times New Roman"/>
          <w:sz w:val="26"/>
          <w:szCs w:val="26"/>
        </w:rPr>
        <w:t xml:space="preserve"> наиболее актуальных аспектов</w:t>
      </w:r>
      <w:r w:rsidR="008C4942" w:rsidRPr="00CA0D3D">
        <w:rPr>
          <w:rFonts w:ascii="Times New Roman" w:hAnsi="Times New Roman" w:cs="Times New Roman"/>
          <w:sz w:val="26"/>
          <w:szCs w:val="26"/>
        </w:rPr>
        <w:t xml:space="preserve">, проблем </w:t>
      </w:r>
      <w:r w:rsidR="00303805" w:rsidRPr="00CA0D3D">
        <w:rPr>
          <w:rFonts w:ascii="Times New Roman" w:hAnsi="Times New Roman" w:cs="Times New Roman"/>
          <w:sz w:val="26"/>
          <w:szCs w:val="26"/>
        </w:rPr>
        <w:t>современной науки и образования</w:t>
      </w:r>
      <w:r w:rsidR="008C4942" w:rsidRPr="00CA0D3D">
        <w:rPr>
          <w:rFonts w:ascii="Times New Roman" w:hAnsi="Times New Roman" w:cs="Times New Roman"/>
          <w:sz w:val="26"/>
          <w:szCs w:val="26"/>
        </w:rPr>
        <w:t>.</w:t>
      </w:r>
    </w:p>
    <w:p w14:paraId="4CA41430" w14:textId="77777777" w:rsidR="003C291E" w:rsidRPr="00CA0D3D" w:rsidRDefault="00507673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По результатам работы конференции 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планируется </w:t>
      </w:r>
      <w:r w:rsidRPr="00CA0D3D">
        <w:rPr>
          <w:rFonts w:ascii="Times New Roman" w:hAnsi="Times New Roman" w:cs="Times New Roman"/>
          <w:spacing w:val="-6"/>
          <w:sz w:val="26"/>
          <w:szCs w:val="26"/>
        </w:rPr>
        <w:t>издан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>ие</w:t>
      </w:r>
      <w:r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>Сборник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pacing w:val="-6"/>
          <w:sz w:val="26"/>
          <w:szCs w:val="26"/>
        </w:rPr>
        <w:t>трудов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, материалы которого будут 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>размещен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>ы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 в базе научного цитирования РИНЦ.</w:t>
      </w:r>
    </w:p>
    <w:p w14:paraId="4DA75665" w14:textId="77777777" w:rsidR="003C291E" w:rsidRPr="00CA0D3D" w:rsidRDefault="000F1DCB" w:rsidP="00813141">
      <w:pPr>
        <w:pStyle w:val="1"/>
        <w:shd w:val="clear" w:color="auto" w:fill="FEFFFF"/>
        <w:spacing w:before="216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>Программный комитет</w:t>
      </w:r>
      <w:r w:rsidR="003C291E"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конференции:</w:t>
      </w:r>
    </w:p>
    <w:p w14:paraId="27AA3C2E" w14:textId="3B92110A" w:rsidR="003C291E" w:rsidRPr="005E7F85" w:rsidRDefault="00F3144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5E7F85">
        <w:rPr>
          <w:rFonts w:ascii="Times New Roman" w:hAnsi="Times New Roman" w:cs="Times New Roman"/>
          <w:spacing w:val="-6"/>
          <w:sz w:val="26"/>
          <w:szCs w:val="26"/>
        </w:rPr>
        <w:t>Просеков А.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Ю. – 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т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ех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>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>б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иол. 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r w:rsidR="005E7F85" w:rsidRPr="005E7F85">
        <w:rPr>
          <w:rFonts w:ascii="Times New Roman" w:hAnsi="Times New Roman" w:cs="Times New Roman"/>
          <w:spacing w:val="-6"/>
          <w:sz w:val="26"/>
          <w:szCs w:val="26"/>
        </w:rPr>
        <w:t>академик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РАН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r w:rsidR="00027FFB" w:rsidRPr="005E7F85">
        <w:rPr>
          <w:rFonts w:ascii="Times New Roman" w:hAnsi="Times New Roman" w:cs="Times New Roman"/>
          <w:spacing w:val="-6"/>
          <w:sz w:val="26"/>
          <w:szCs w:val="26"/>
        </w:rPr>
        <w:t>ректор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A31BD4" w:rsidRPr="005E7F85">
        <w:rPr>
          <w:rFonts w:ascii="Times New Roman" w:hAnsi="Times New Roman" w:cs="Times New Roman"/>
          <w:spacing w:val="-6"/>
          <w:sz w:val="26"/>
          <w:szCs w:val="26"/>
        </w:rPr>
        <w:t>Кемеровского государственного университета</w:t>
      </w:r>
      <w:r w:rsidR="003F0B43" w:rsidRPr="005E7F85">
        <w:rPr>
          <w:rFonts w:ascii="Times New Roman" w:hAnsi="Times New Roman" w:cs="Times New Roman"/>
          <w:spacing w:val="-6"/>
          <w:sz w:val="26"/>
          <w:szCs w:val="26"/>
        </w:rPr>
        <w:t>, Россия</w:t>
      </w:r>
    </w:p>
    <w:p w14:paraId="7538033F" w14:textId="31F74452" w:rsidR="003C291E" w:rsidRPr="005E7F85" w:rsidRDefault="00F3144E" w:rsidP="00813141">
      <w:pPr>
        <w:pStyle w:val="1"/>
        <w:shd w:val="clear" w:color="auto" w:fill="FEFFFF"/>
        <w:ind w:left="5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proofErr w:type="spellStart"/>
      <w:r w:rsidRPr="005E7F85">
        <w:rPr>
          <w:rFonts w:ascii="Times New Roman" w:hAnsi="Times New Roman" w:cs="Times New Roman"/>
          <w:spacing w:val="-6"/>
          <w:sz w:val="26"/>
          <w:szCs w:val="26"/>
        </w:rPr>
        <w:t>Корвяков</w:t>
      </w:r>
      <w:proofErr w:type="spellEnd"/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В.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А. – 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п</w:t>
      </w:r>
      <w:r w:rsidR="00C06A2C">
        <w:rPr>
          <w:rFonts w:ascii="Times New Roman" w:hAnsi="Times New Roman" w:cs="Times New Roman"/>
          <w:spacing w:val="-6"/>
          <w:sz w:val="26"/>
          <w:szCs w:val="26"/>
        </w:rPr>
        <w:t>ед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, проф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>ессор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ректор 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>Алматинск</w:t>
      </w:r>
      <w:r w:rsidR="00E57B80" w:rsidRPr="005E7F85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гуманитарно-экономическ</w:t>
      </w:r>
      <w:r w:rsidR="00E57B80" w:rsidRPr="005E7F85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университет</w:t>
      </w:r>
      <w:r w:rsidR="00E57B80" w:rsidRPr="005E7F85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3F0B43" w:rsidRPr="005E7F85">
        <w:rPr>
          <w:rFonts w:ascii="Times New Roman" w:hAnsi="Times New Roman" w:cs="Times New Roman"/>
          <w:spacing w:val="-6"/>
          <w:sz w:val="26"/>
          <w:szCs w:val="26"/>
        </w:rPr>
        <w:t>,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F0B43" w:rsidRPr="005E7F85">
        <w:rPr>
          <w:rFonts w:ascii="Times New Roman" w:hAnsi="Times New Roman" w:cs="Times New Roman"/>
          <w:spacing w:val="-6"/>
          <w:sz w:val="26"/>
          <w:szCs w:val="26"/>
        </w:rPr>
        <w:t>Казахстан</w:t>
      </w:r>
      <w:r w:rsidR="00A4245F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</w:p>
    <w:p w14:paraId="75E77A40" w14:textId="1D42819E" w:rsidR="00A05EC2" w:rsidRPr="00A05EC2" w:rsidRDefault="00A05EC2" w:rsidP="00A05EC2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7A72DB"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>Кочетова С</w:t>
      </w:r>
      <w:r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>.</w:t>
      </w:r>
      <w:r w:rsidRPr="007A72DB"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 xml:space="preserve"> А</w:t>
      </w:r>
      <w:r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>.</w:t>
      </w:r>
      <w:r w:rsidRPr="007A72DB"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 xml:space="preserve"> </w:t>
      </w:r>
      <w:r w:rsidRPr="007A72DB">
        <w:rPr>
          <w:rFonts w:ascii="Times New Roman" w:hAnsi="Times New Roman" w:cs="Times New Roman"/>
          <w:color w:val="auto"/>
          <w:spacing w:val="-8"/>
          <w:sz w:val="26"/>
          <w:szCs w:val="26"/>
        </w:rPr>
        <w:t>– д</w:t>
      </w:r>
      <w:r>
        <w:rPr>
          <w:rFonts w:ascii="Times New Roman" w:hAnsi="Times New Roman" w:cs="Times New Roman"/>
          <w:color w:val="auto"/>
          <w:spacing w:val="-8"/>
          <w:sz w:val="26"/>
          <w:szCs w:val="26"/>
        </w:rPr>
        <w:t xml:space="preserve">-р </w:t>
      </w:r>
      <w:r w:rsidRPr="00A05EC2">
        <w:rPr>
          <w:rFonts w:ascii="Times New Roman" w:hAnsi="Times New Roman" w:cs="Times New Roman"/>
          <w:spacing w:val="-6"/>
          <w:sz w:val="26"/>
          <w:szCs w:val="26"/>
        </w:rPr>
        <w:t>ф</w:t>
      </w:r>
      <w:r>
        <w:rPr>
          <w:rFonts w:ascii="Times New Roman" w:hAnsi="Times New Roman" w:cs="Times New Roman"/>
          <w:spacing w:val="-6"/>
          <w:sz w:val="26"/>
          <w:szCs w:val="26"/>
        </w:rPr>
        <w:t>илолог</w:t>
      </w:r>
      <w:r w:rsidRPr="00A05EC2">
        <w:rPr>
          <w:rFonts w:ascii="Times New Roman" w:hAnsi="Times New Roman" w:cs="Times New Roman"/>
          <w:spacing w:val="-6"/>
          <w:sz w:val="26"/>
          <w:szCs w:val="26"/>
        </w:rPr>
        <w:t>. наук, профессор, ректор Донецк</w:t>
      </w:r>
      <w:r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государственн</w:t>
      </w:r>
      <w:r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педагогическ</w:t>
      </w:r>
      <w:r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университет</w:t>
      </w:r>
      <w:r>
        <w:rPr>
          <w:rFonts w:ascii="Times New Roman" w:hAnsi="Times New Roman" w:cs="Times New Roman"/>
          <w:spacing w:val="-6"/>
          <w:sz w:val="26"/>
          <w:szCs w:val="26"/>
        </w:rPr>
        <w:t>а</w:t>
      </w:r>
      <w:r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им. В. Шаталова, Россия</w:t>
      </w:r>
    </w:p>
    <w:p w14:paraId="07A72782" w14:textId="51EB54D1" w:rsidR="00FC4D8D" w:rsidRPr="005E7F85" w:rsidRDefault="005E7F85" w:rsidP="004F1AC2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Комарова Е.В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. – к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анд. </w:t>
      </w:r>
      <w:r>
        <w:rPr>
          <w:rFonts w:ascii="Times New Roman" w:hAnsi="Times New Roman" w:cs="Times New Roman"/>
          <w:spacing w:val="-6"/>
          <w:sz w:val="26"/>
          <w:szCs w:val="26"/>
        </w:rPr>
        <w:t>и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ст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доцент, директор Беловского института </w:t>
      </w:r>
      <w:r w:rsidR="004F1AC2" w:rsidRPr="005E7F85">
        <w:rPr>
          <w:rFonts w:ascii="Times New Roman" w:hAnsi="Times New Roman" w:cs="Times New Roman"/>
          <w:spacing w:val="-6"/>
          <w:sz w:val="26"/>
          <w:szCs w:val="26"/>
        </w:rPr>
        <w:t>(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филиала</w:t>
      </w:r>
      <w:r w:rsidR="004F1AC2" w:rsidRPr="005E7F85">
        <w:rPr>
          <w:rFonts w:ascii="Times New Roman" w:hAnsi="Times New Roman" w:cs="Times New Roman"/>
          <w:spacing w:val="-6"/>
          <w:sz w:val="26"/>
          <w:szCs w:val="26"/>
        </w:rPr>
        <w:t>)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КемГУ, Россия</w:t>
      </w:r>
      <w:r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5A006C98" w14:textId="4D17A2BA" w:rsidR="000F1DCB" w:rsidRPr="005E7F85" w:rsidRDefault="00462197" w:rsidP="00462197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5E7F85">
        <w:rPr>
          <w:rFonts w:ascii="Times New Roman" w:hAnsi="Times New Roman" w:cs="Times New Roman"/>
          <w:spacing w:val="-6"/>
          <w:sz w:val="26"/>
          <w:szCs w:val="26"/>
        </w:rPr>
        <w:t>Перминов В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А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 – 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>ф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из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>-м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ат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профессор отделения контроля и диагностики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Томског</w:t>
      </w:r>
      <w:r w:rsidR="009B25BE" w:rsidRPr="005E7F85">
        <w:rPr>
          <w:rFonts w:ascii="Times New Roman" w:hAnsi="Times New Roman" w:cs="Times New Roman"/>
          <w:spacing w:val="-6"/>
          <w:sz w:val="26"/>
          <w:szCs w:val="26"/>
        </w:rPr>
        <w:t>о политехнического университета, Россия</w:t>
      </w:r>
      <w:r w:rsidR="000F124B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5C3863A6" w14:textId="77777777" w:rsidR="00462197" w:rsidRDefault="00462197" w:rsidP="00813141">
      <w:pPr>
        <w:pStyle w:val="1"/>
        <w:shd w:val="clear" w:color="auto" w:fill="FEFFFF"/>
        <w:ind w:left="5" w:firstLine="709"/>
        <w:jc w:val="both"/>
        <w:rPr>
          <w:rFonts w:ascii="Times New Roman" w:hAnsi="Times New Roman" w:cs="Times New Roman"/>
          <w:color w:val="auto"/>
          <w:spacing w:val="-8"/>
          <w:sz w:val="26"/>
          <w:szCs w:val="26"/>
        </w:rPr>
      </w:pPr>
    </w:p>
    <w:p w14:paraId="20E71372" w14:textId="58BC0F0E" w:rsidR="006510F3" w:rsidRPr="006510F3" w:rsidRDefault="005E7F85" w:rsidP="009C53FC">
      <w:pPr>
        <w:pStyle w:val="1"/>
        <w:shd w:val="clear" w:color="auto" w:fill="FEFFFF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2"/>
          <w:sz w:val="26"/>
          <w:szCs w:val="26"/>
        </w:rPr>
        <w:t>Р</w:t>
      </w:r>
      <w:r w:rsidR="006510F3" w:rsidRPr="006510F3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абота конференции будет проходить в </w:t>
      </w:r>
      <w:r w:rsidR="0066551A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заочном </w:t>
      </w:r>
      <w:r w:rsidR="006510F3" w:rsidRPr="006510F3">
        <w:rPr>
          <w:rFonts w:ascii="Times New Roman" w:hAnsi="Times New Roman" w:cs="Times New Roman"/>
          <w:b/>
          <w:bCs/>
          <w:spacing w:val="-2"/>
          <w:sz w:val="26"/>
          <w:szCs w:val="26"/>
        </w:rPr>
        <w:t>формате</w:t>
      </w:r>
      <w:r w:rsidR="006510F3" w:rsidRPr="00B40244">
        <w:rPr>
          <w:rFonts w:ascii="Times New Roman" w:hAnsi="Times New Roman" w:cs="Times New Roman"/>
          <w:b/>
          <w:bCs/>
          <w:spacing w:val="-2"/>
          <w:sz w:val="26"/>
          <w:szCs w:val="26"/>
        </w:rPr>
        <w:t>.</w:t>
      </w:r>
    </w:p>
    <w:p w14:paraId="6CC3DEF4" w14:textId="6D8B78BC" w:rsidR="009C53FC" w:rsidRPr="00CA0D3D" w:rsidRDefault="009C53FC" w:rsidP="009C53FC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Рабочие языки – русский, английский. </w:t>
      </w:r>
    </w:p>
    <w:p w14:paraId="01B9AA50" w14:textId="77777777" w:rsidR="00B62324" w:rsidRDefault="00B62324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14:paraId="45B06239" w14:textId="3279B24B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>Направления работы</w:t>
      </w:r>
      <w:r w:rsidR="00FF05AA"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конференции:</w:t>
      </w:r>
    </w:p>
    <w:p w14:paraId="13F33D0A" w14:textId="21B6BCE1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Экономика, управление, финансы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4D17211A" w14:textId="7A78D28F" w:rsidR="00DE0672" w:rsidRPr="00AF56CF" w:rsidRDefault="00AF56CF" w:rsidP="00A6433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AF56CF">
        <w:rPr>
          <w:rFonts w:ascii="Times New Roman" w:hAnsi="Times New Roman" w:cs="Times New Roman"/>
          <w:spacing w:val="-8"/>
          <w:sz w:val="26"/>
          <w:szCs w:val="26"/>
        </w:rPr>
        <w:t>Психология, с</w:t>
      </w:r>
      <w:r w:rsidR="00DE0672" w:rsidRPr="00AF56CF">
        <w:rPr>
          <w:rFonts w:ascii="Times New Roman" w:hAnsi="Times New Roman" w:cs="Times New Roman"/>
          <w:spacing w:val="-8"/>
          <w:sz w:val="26"/>
          <w:szCs w:val="26"/>
        </w:rPr>
        <w:t>оциология</w:t>
      </w:r>
      <w:r w:rsidRPr="00AF56CF">
        <w:rPr>
          <w:rFonts w:ascii="Times New Roman" w:hAnsi="Times New Roman" w:cs="Times New Roman"/>
          <w:spacing w:val="-8"/>
          <w:sz w:val="26"/>
          <w:szCs w:val="26"/>
        </w:rPr>
        <w:t>, философия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0B5DB266" w14:textId="0832BB74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Филология</w:t>
      </w:r>
      <w:r w:rsidR="00AF56CF">
        <w:rPr>
          <w:rFonts w:ascii="Times New Roman" w:hAnsi="Times New Roman" w:cs="Times New Roman"/>
          <w:spacing w:val="-8"/>
          <w:sz w:val="26"/>
          <w:szCs w:val="26"/>
        </w:rPr>
        <w:t xml:space="preserve"> и педагогика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0197ADA0" w14:textId="1D4DFC3A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Математика</w:t>
      </w:r>
      <w:r w:rsidR="00AF56CF">
        <w:rPr>
          <w:rFonts w:ascii="Times New Roman" w:hAnsi="Times New Roman" w:cs="Times New Roman"/>
          <w:spacing w:val="-8"/>
          <w:sz w:val="26"/>
          <w:szCs w:val="26"/>
        </w:rPr>
        <w:t xml:space="preserve"> и</w:t>
      </w:r>
      <w:r w:rsidRPr="00CA0D3D">
        <w:rPr>
          <w:rFonts w:ascii="Times New Roman" w:hAnsi="Times New Roman" w:cs="Times New Roman"/>
          <w:spacing w:val="-8"/>
          <w:sz w:val="26"/>
          <w:szCs w:val="26"/>
        </w:rPr>
        <w:t xml:space="preserve"> информатика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32EC9643" w14:textId="53D2018E" w:rsidR="00DE0672" w:rsidRPr="00AF56CF" w:rsidRDefault="00AF56CF" w:rsidP="00E6179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AF56CF">
        <w:rPr>
          <w:rFonts w:ascii="Times New Roman" w:hAnsi="Times New Roman" w:cs="Times New Roman"/>
          <w:spacing w:val="-8"/>
          <w:sz w:val="26"/>
          <w:szCs w:val="26"/>
        </w:rPr>
        <w:t>История и п</w:t>
      </w:r>
      <w:r w:rsidR="00DE0672" w:rsidRPr="00AF56CF">
        <w:rPr>
          <w:rFonts w:ascii="Times New Roman" w:hAnsi="Times New Roman" w:cs="Times New Roman"/>
          <w:spacing w:val="-8"/>
          <w:sz w:val="26"/>
          <w:szCs w:val="26"/>
        </w:rPr>
        <w:t>раво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394D5897" w14:textId="3A927F2D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Естественные науки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2C16E9E5" w14:textId="77777777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14:paraId="0597B5CF" w14:textId="0C3EB11E" w:rsidR="00FF05AA" w:rsidRPr="00CA0D3D" w:rsidRDefault="00F91009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>По итогам конференции планируется издание сборника трудов участников конференции с последующ</w:t>
      </w:r>
      <w:r w:rsidR="00791A4F" w:rsidRPr="00CA0D3D">
        <w:rPr>
          <w:rFonts w:ascii="Times New Roman" w:hAnsi="Times New Roman" w:cs="Times New Roman"/>
          <w:bCs/>
          <w:spacing w:val="-1"/>
          <w:sz w:val="26"/>
          <w:szCs w:val="26"/>
        </w:rPr>
        <w:t>ей</w:t>
      </w: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791A4F" w:rsidRPr="00CA0D3D">
        <w:rPr>
          <w:rFonts w:ascii="Times New Roman" w:hAnsi="Times New Roman" w:cs="Times New Roman"/>
          <w:bCs/>
          <w:spacing w:val="-1"/>
          <w:sz w:val="26"/>
          <w:szCs w:val="26"/>
        </w:rPr>
        <w:t>индексацией</w:t>
      </w: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статей в</w:t>
      </w:r>
      <w:r w:rsidR="00791A4F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РИНЦ. Сборник будет издан в форме электронного издания сетевого распространения (формат PDF, размещается на сайте издательства, международный ISBN, метаданные в РИНЦ, присвоение DOI). </w:t>
      </w:r>
    </w:p>
    <w:p w14:paraId="282672C9" w14:textId="4D80D24B" w:rsidR="00791A4F" w:rsidRPr="00CA0D3D" w:rsidRDefault="00791A4F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Все статьи проходят обязательное рецензирование и проверку в системе Антиплагиат. </w:t>
      </w:r>
      <w:r w:rsidR="00E7451E">
        <w:rPr>
          <w:rFonts w:ascii="Times New Roman" w:hAnsi="Times New Roman" w:cs="Times New Roman"/>
          <w:i/>
          <w:spacing w:val="-8"/>
          <w:sz w:val="26"/>
          <w:szCs w:val="26"/>
        </w:rPr>
        <w:t>Оригинальность текста должна составлять не менее 70% и содержать корректно оформленное цитирование.</w:t>
      </w:r>
    </w:p>
    <w:p w14:paraId="41F17419" w14:textId="417820C5" w:rsidR="00CA2615" w:rsidRDefault="00CA2615" w:rsidP="00CA2615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Участникам конференции выдаётся сертификат об участии в 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>XV</w:t>
      </w:r>
      <w:r w:rsidR="0066551A">
        <w:rPr>
          <w:rFonts w:ascii="Times New Roman" w:hAnsi="Times New Roman" w:cs="Times New Roman"/>
          <w:bCs/>
          <w:spacing w:val="-1"/>
          <w:sz w:val="26"/>
          <w:szCs w:val="26"/>
          <w:lang w:val="en-US"/>
        </w:rPr>
        <w:t>II</w:t>
      </w:r>
      <w:r w:rsidR="005E7F85">
        <w:rPr>
          <w:rFonts w:ascii="Times New Roman" w:hAnsi="Times New Roman" w:cs="Times New Roman"/>
          <w:bCs/>
          <w:spacing w:val="-1"/>
          <w:sz w:val="26"/>
          <w:szCs w:val="26"/>
          <w:lang w:val="en-US"/>
        </w:rPr>
        <w:t>I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Международн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ой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научн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ой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конференци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и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«Наука и образование»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0B4FA296" w14:textId="783238A2" w:rsidR="0012163D" w:rsidRDefault="00E745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Cs/>
          <w:spacing w:val="-1"/>
          <w:sz w:val="26"/>
          <w:szCs w:val="26"/>
        </w:rPr>
        <w:t>В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рамках конференции проводится конкурс научно-исследовательских работ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(статей)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. По итогам оценивания представленных </w:t>
      </w:r>
      <w:r w:rsidR="00FB3DDD">
        <w:rPr>
          <w:rFonts w:ascii="Times New Roman" w:hAnsi="Times New Roman" w:cs="Times New Roman"/>
          <w:bCs/>
          <w:spacing w:val="-1"/>
          <w:sz w:val="26"/>
          <w:szCs w:val="26"/>
        </w:rPr>
        <w:t>статей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участники награждаются дипломами 1, 2, 3 степени. </w:t>
      </w:r>
    </w:p>
    <w:p w14:paraId="791208E6" w14:textId="5C0B8B72" w:rsidR="00F43294" w:rsidRPr="00050D89" w:rsidRDefault="00F43294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i/>
          <w:spacing w:val="-1"/>
          <w:sz w:val="26"/>
          <w:szCs w:val="26"/>
        </w:rPr>
      </w:pP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Кроме того, </w:t>
      </w:r>
      <w:r w:rsidR="00263381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всем </w:t>
      </w: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участникам конференции предоставляется </w:t>
      </w:r>
      <w:r w:rsidR="00CA2615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сертификат на </w:t>
      </w: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>скидк</w:t>
      </w:r>
      <w:r w:rsidR="00CA2615">
        <w:rPr>
          <w:rFonts w:ascii="Times New Roman" w:hAnsi="Times New Roman" w:cs="Times New Roman"/>
          <w:bCs/>
          <w:i/>
          <w:spacing w:val="-1"/>
          <w:sz w:val="26"/>
          <w:szCs w:val="26"/>
        </w:rPr>
        <w:t>у</w:t>
      </w: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 5% на обучение в БИФ КемГУ</w:t>
      </w:r>
      <w:r w:rsidR="00050D89"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 по дополнительным профессиональным программам.</w:t>
      </w:r>
    </w:p>
    <w:p w14:paraId="23B4181D" w14:textId="77777777" w:rsidR="00D36986" w:rsidRPr="00082147" w:rsidRDefault="00D36986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14:paraId="523C142C" w14:textId="268387BF" w:rsidR="00082147" w:rsidRPr="0066551A" w:rsidRDefault="00082147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082147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Финансовые условия: </w:t>
      </w:r>
      <w:r w:rsidR="0066551A">
        <w:rPr>
          <w:rFonts w:ascii="Times New Roman" w:hAnsi="Times New Roman" w:cs="Times New Roman"/>
          <w:b/>
          <w:bCs/>
          <w:spacing w:val="-1"/>
          <w:sz w:val="26"/>
          <w:szCs w:val="26"/>
        </w:rPr>
        <w:t>участие в конференции бесплатное.</w:t>
      </w:r>
    </w:p>
    <w:p w14:paraId="2D2867CC" w14:textId="77777777" w:rsidR="00082147" w:rsidRPr="006B06DA" w:rsidRDefault="00082147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0B363EA" w14:textId="3997B572" w:rsidR="00B40244" w:rsidRPr="00F43294" w:rsidRDefault="003C291E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82147">
        <w:rPr>
          <w:rFonts w:ascii="Times New Roman" w:hAnsi="Times New Roman" w:cs="Times New Roman"/>
          <w:sz w:val="26"/>
          <w:szCs w:val="26"/>
        </w:rPr>
        <w:t xml:space="preserve">Желающие принять участие в конференции </w:t>
      </w:r>
      <w:r w:rsidR="001060F4" w:rsidRPr="00082147">
        <w:rPr>
          <w:rFonts w:ascii="Times New Roman" w:hAnsi="Times New Roman" w:cs="Times New Roman"/>
          <w:sz w:val="26"/>
          <w:szCs w:val="26"/>
        </w:rPr>
        <w:t xml:space="preserve">в срок 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до </w:t>
      </w:r>
      <w:r w:rsidR="00CC5DFA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B62B64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1060F4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33289A">
        <w:rPr>
          <w:rFonts w:ascii="Times New Roman" w:hAnsi="Times New Roman" w:cs="Times New Roman"/>
          <w:b/>
          <w:bCs/>
          <w:sz w:val="26"/>
          <w:szCs w:val="26"/>
          <w:u w:val="single"/>
        </w:rPr>
        <w:t>но</w:t>
      </w:r>
      <w:r w:rsidR="0041180B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ября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</w:t>
      </w:r>
      <w:r w:rsidR="0041180B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5E7F85" w:rsidRPr="005E7F85">
        <w:rPr>
          <w:rFonts w:ascii="Times New Roman" w:hAnsi="Times New Roman" w:cs="Times New Roman"/>
          <w:b/>
          <w:bCs/>
          <w:sz w:val="26"/>
          <w:szCs w:val="26"/>
          <w:u w:val="single"/>
        </w:rPr>
        <w:t>5</w:t>
      </w:r>
      <w:r w:rsidR="00E534AC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  <w:r w:rsidR="00E534AC" w:rsidRPr="00082147">
        <w:rPr>
          <w:rFonts w:ascii="Times New Roman" w:hAnsi="Times New Roman" w:cs="Times New Roman"/>
          <w:sz w:val="26"/>
          <w:szCs w:val="26"/>
        </w:rPr>
        <w:t xml:space="preserve"> </w:t>
      </w:r>
      <w:r w:rsidR="006B06DA" w:rsidRPr="006B06DA">
        <w:rPr>
          <w:rFonts w:ascii="Times New Roman" w:hAnsi="Times New Roman" w:cs="Times New Roman"/>
          <w:sz w:val="26"/>
          <w:szCs w:val="26"/>
        </w:rPr>
        <w:t xml:space="preserve">должны </w:t>
      </w:r>
      <w:r w:rsidR="0033289A" w:rsidRPr="00EB6659">
        <w:rPr>
          <w:rFonts w:ascii="Times New Roman" w:hAnsi="Times New Roman" w:cs="Times New Roman"/>
          <w:sz w:val="26"/>
          <w:szCs w:val="26"/>
        </w:rPr>
        <w:t xml:space="preserve">пройти </w:t>
      </w:r>
      <w:r w:rsidR="00B40244" w:rsidRPr="00EB6659">
        <w:rPr>
          <w:rFonts w:ascii="Times New Roman" w:hAnsi="Times New Roman" w:cs="Times New Roman"/>
          <w:sz w:val="26"/>
          <w:szCs w:val="26"/>
        </w:rPr>
        <w:t>регистрацию</w:t>
      </w:r>
      <w:r w:rsidR="0033289A" w:rsidRPr="00EB6659">
        <w:rPr>
          <w:rFonts w:ascii="Times New Roman" w:hAnsi="Times New Roman" w:cs="Times New Roman"/>
          <w:sz w:val="26"/>
          <w:szCs w:val="26"/>
        </w:rPr>
        <w:t xml:space="preserve"> и разместить текст статьи </w:t>
      </w:r>
      <w:r w:rsidR="00B40244" w:rsidRPr="00EB6659">
        <w:rPr>
          <w:rFonts w:ascii="Times New Roman" w:hAnsi="Times New Roman" w:cs="Times New Roman"/>
          <w:sz w:val="26"/>
          <w:szCs w:val="26"/>
        </w:rPr>
        <w:t xml:space="preserve">по ссылке </w:t>
      </w:r>
      <w:hyperlink r:id="rId10" w:tgtFrame="_blank" w:history="1">
        <w:r w:rsidR="00F43294" w:rsidRPr="00F4329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https://forms.yandex.ru/u/63315bcd3c848d45013c174c/</w:t>
        </w:r>
      </w:hyperlink>
      <w:r w:rsidR="00F43294" w:rsidRPr="00F4329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3A9ACD4" w14:textId="049A52DC" w:rsidR="003C291E" w:rsidRPr="00F43294" w:rsidRDefault="005415AC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659">
        <w:rPr>
          <w:rFonts w:ascii="Times New Roman" w:hAnsi="Times New Roman" w:cs="Times New Roman"/>
          <w:sz w:val="26"/>
          <w:szCs w:val="26"/>
        </w:rPr>
        <w:t>Вопросы о работе конференции и</w:t>
      </w:r>
      <w:r w:rsidRPr="00082147">
        <w:rPr>
          <w:rFonts w:ascii="Times New Roman" w:hAnsi="Times New Roman" w:cs="Times New Roman"/>
          <w:sz w:val="26"/>
          <w:szCs w:val="26"/>
        </w:rPr>
        <w:t xml:space="preserve"> порядке регистрации </w:t>
      </w:r>
      <w:r w:rsidR="00F43294">
        <w:rPr>
          <w:rFonts w:ascii="Times New Roman" w:hAnsi="Times New Roman" w:cs="Times New Roman"/>
          <w:sz w:val="26"/>
          <w:szCs w:val="26"/>
        </w:rPr>
        <w:t>–</w:t>
      </w:r>
      <w:r w:rsidRPr="0008214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0512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b</w:t>
      </w:r>
      <w:r w:rsidR="00082147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if</w:t>
      </w:r>
      <w:r w:rsidR="00F10512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conf</w:t>
      </w:r>
      <w:proofErr w:type="spellEnd"/>
      <w:r w:rsidR="00F10512" w:rsidRPr="00082147">
        <w:rPr>
          <w:rFonts w:ascii="Times New Roman" w:hAnsi="Times New Roman" w:cs="Times New Roman"/>
          <w:color w:val="auto"/>
          <w:sz w:val="26"/>
          <w:szCs w:val="26"/>
        </w:rPr>
        <w:t>@</w:t>
      </w:r>
      <w:proofErr w:type="spellStart"/>
      <w:r w:rsidR="00F43294">
        <w:rPr>
          <w:rFonts w:ascii="Times New Roman" w:hAnsi="Times New Roman" w:cs="Times New Roman"/>
          <w:color w:val="auto"/>
          <w:sz w:val="26"/>
          <w:szCs w:val="26"/>
          <w:lang w:val="en-US"/>
        </w:rPr>
        <w:t>yandex</w:t>
      </w:r>
      <w:proofErr w:type="spellEnd"/>
      <w:r w:rsidR="00F10512" w:rsidRPr="00082147">
        <w:rPr>
          <w:rFonts w:ascii="Times New Roman" w:hAnsi="Times New Roman" w:cs="Times New Roman"/>
          <w:color w:val="auto"/>
          <w:sz w:val="26"/>
          <w:szCs w:val="26"/>
        </w:rPr>
        <w:t>.</w:t>
      </w:r>
      <w:proofErr w:type="spellStart"/>
      <w:r w:rsidR="00082147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ru</w:t>
      </w:r>
      <w:proofErr w:type="spellEnd"/>
      <w:r w:rsidR="003C291E" w:rsidRPr="0008214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43294">
        <w:rPr>
          <w:rFonts w:ascii="Times New Roman" w:hAnsi="Times New Roman" w:cs="Times New Roman"/>
          <w:color w:val="auto"/>
          <w:sz w:val="26"/>
          <w:szCs w:val="26"/>
        </w:rPr>
        <w:t xml:space="preserve">или по телефону </w:t>
      </w:r>
      <w:r w:rsidR="00F43294" w:rsidRPr="00F43294">
        <w:rPr>
          <w:rFonts w:ascii="Times New Roman" w:hAnsi="Times New Roman" w:cs="Times New Roman"/>
          <w:color w:val="auto"/>
          <w:sz w:val="26"/>
          <w:szCs w:val="26"/>
        </w:rPr>
        <w:t>8-913-285-19-66</w:t>
      </w:r>
    </w:p>
    <w:p w14:paraId="3F57FA69" w14:textId="77777777" w:rsidR="003C291E" w:rsidRPr="00082147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D2E6D3B" w14:textId="77777777" w:rsidR="003C291E" w:rsidRPr="00082147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2147">
        <w:rPr>
          <w:rFonts w:ascii="Times New Roman" w:hAnsi="Times New Roman" w:cs="Times New Roman"/>
          <w:b/>
          <w:bCs/>
          <w:sz w:val="26"/>
          <w:szCs w:val="26"/>
        </w:rPr>
        <w:t>Требования к докладам:</w:t>
      </w:r>
    </w:p>
    <w:p w14:paraId="6921372A" w14:textId="0ABB715A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Текст должен быть набран в текстовом 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редакторе </w:t>
      </w:r>
      <w:r w:rsidRPr="00CA0D3D">
        <w:rPr>
          <w:rFonts w:ascii="Times New Roman" w:hAnsi="Times New Roman" w:cs="Times New Roman"/>
          <w:spacing w:val="-4"/>
          <w:sz w:val="26"/>
          <w:szCs w:val="26"/>
          <w:lang w:val="en-US"/>
        </w:rPr>
        <w:t>Microsoft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pacing w:val="-4"/>
          <w:sz w:val="26"/>
          <w:szCs w:val="26"/>
          <w:lang w:val="en-US"/>
        </w:rPr>
        <w:t>Word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2003 </w:t>
      </w:r>
      <w:r w:rsidRPr="00CA0D3D">
        <w:rPr>
          <w:rFonts w:ascii="Times New Roman" w:hAnsi="Times New Roman" w:cs="Times New Roman"/>
          <w:sz w:val="26"/>
          <w:szCs w:val="26"/>
        </w:rPr>
        <w:t xml:space="preserve">и выше, с соблюдением следующих параметров: ориентация </w:t>
      </w:r>
      <w:r w:rsidR="00436D01">
        <w:rPr>
          <w:rFonts w:ascii="Times New Roman" w:hAnsi="Times New Roman" w:cs="Times New Roman"/>
          <w:sz w:val="26"/>
          <w:szCs w:val="26"/>
        </w:rPr>
        <w:t>–</w:t>
      </w:r>
      <w:r w:rsidRPr="00CA0D3D">
        <w:rPr>
          <w:rFonts w:ascii="Times New Roman" w:hAnsi="Times New Roman" w:cs="Times New Roman"/>
          <w:sz w:val="26"/>
          <w:szCs w:val="26"/>
        </w:rPr>
        <w:t xml:space="preserve"> книжная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, объем </w:t>
      </w:r>
      <w:r w:rsidR="00E7451E">
        <w:rPr>
          <w:rFonts w:ascii="Times New Roman" w:hAnsi="Times New Roman" w:cs="Times New Roman"/>
          <w:spacing w:val="-2"/>
          <w:sz w:val="26"/>
          <w:szCs w:val="26"/>
        </w:rPr>
        <w:t>–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C53FC">
        <w:rPr>
          <w:rFonts w:ascii="Times New Roman" w:hAnsi="Times New Roman" w:cs="Times New Roman"/>
          <w:spacing w:val="-2"/>
          <w:sz w:val="26"/>
          <w:szCs w:val="26"/>
        </w:rPr>
        <w:t>4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>-6 страниц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>, поля: верхнее</w:t>
      </w:r>
      <w:r w:rsidR="009C53FC">
        <w:rPr>
          <w:rFonts w:ascii="Times New Roman" w:hAnsi="Times New Roman" w:cs="Times New Roman"/>
          <w:spacing w:val="-4"/>
          <w:sz w:val="26"/>
          <w:szCs w:val="26"/>
        </w:rPr>
        <w:t>,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нижнее</w:t>
      </w:r>
      <w:r w:rsidR="009C53FC">
        <w:rPr>
          <w:rFonts w:ascii="Times New Roman" w:hAnsi="Times New Roman" w:cs="Times New Roman"/>
          <w:spacing w:val="-4"/>
          <w:sz w:val="26"/>
          <w:szCs w:val="26"/>
        </w:rPr>
        <w:t>,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201C3D" w:rsidRPr="00CA0D3D">
        <w:rPr>
          <w:rFonts w:ascii="Times New Roman" w:hAnsi="Times New Roman" w:cs="Times New Roman"/>
          <w:spacing w:val="-4"/>
          <w:sz w:val="26"/>
          <w:szCs w:val="26"/>
        </w:rPr>
        <w:t>левое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r w:rsidR="00201C3D" w:rsidRPr="00CA0D3D">
        <w:rPr>
          <w:rFonts w:ascii="Times New Roman" w:hAnsi="Times New Roman" w:cs="Times New Roman"/>
          <w:spacing w:val="-4"/>
          <w:sz w:val="26"/>
          <w:szCs w:val="26"/>
        </w:rPr>
        <w:t>правое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– </w:t>
      </w:r>
      <w:r w:rsidR="009C53FC">
        <w:rPr>
          <w:rFonts w:ascii="Times New Roman" w:hAnsi="Times New Roman" w:cs="Times New Roman"/>
          <w:spacing w:val="-4"/>
          <w:sz w:val="26"/>
          <w:szCs w:val="26"/>
        </w:rPr>
        <w:t xml:space="preserve">по </w:t>
      </w:r>
      <w:r w:rsidR="00F10512" w:rsidRPr="00CA0D3D">
        <w:rPr>
          <w:rFonts w:ascii="Times New Roman" w:hAnsi="Times New Roman" w:cs="Times New Roman"/>
          <w:spacing w:val="-4"/>
          <w:sz w:val="26"/>
          <w:szCs w:val="26"/>
        </w:rPr>
        <w:t>2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>,</w:t>
      </w:r>
      <w:r w:rsidR="00DF494D" w:rsidRPr="00CA0D3D">
        <w:rPr>
          <w:rFonts w:ascii="Times New Roman" w:hAnsi="Times New Roman" w:cs="Times New Roman"/>
          <w:spacing w:val="-4"/>
          <w:sz w:val="26"/>
          <w:szCs w:val="26"/>
        </w:rPr>
        <w:t>0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см. 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Шрифт </w:t>
      </w:r>
      <w:r w:rsidR="00E7451E">
        <w:rPr>
          <w:rFonts w:ascii="Times New Roman" w:hAnsi="Times New Roman" w:cs="Times New Roman"/>
          <w:sz w:val="26"/>
          <w:szCs w:val="26"/>
        </w:rPr>
        <w:t>–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Times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New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Roman</w:t>
      </w:r>
      <w:r w:rsidRPr="00CA0D3D">
        <w:rPr>
          <w:rFonts w:ascii="Times New Roman" w:hAnsi="Times New Roman" w:cs="Times New Roman"/>
          <w:sz w:val="26"/>
          <w:szCs w:val="26"/>
        </w:rPr>
        <w:t xml:space="preserve">, </w:t>
      </w:r>
      <w:r w:rsidR="00FA7F5D" w:rsidRPr="00CA0D3D">
        <w:rPr>
          <w:rFonts w:ascii="Times New Roman" w:hAnsi="Times New Roman" w:cs="Times New Roman"/>
          <w:sz w:val="26"/>
          <w:szCs w:val="26"/>
        </w:rPr>
        <w:t>размер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="00E7451E">
        <w:rPr>
          <w:rFonts w:ascii="Times New Roman" w:hAnsi="Times New Roman" w:cs="Times New Roman"/>
          <w:sz w:val="26"/>
          <w:szCs w:val="26"/>
        </w:rPr>
        <w:t>–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</w:rPr>
        <w:t>12</w:t>
      </w:r>
      <w:r w:rsidR="00436D01">
        <w:rPr>
          <w:rFonts w:ascii="Times New Roman" w:hAnsi="Times New Roman" w:cs="Times New Roman"/>
          <w:sz w:val="26"/>
          <w:szCs w:val="26"/>
        </w:rPr>
        <w:t>,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>меж</w:t>
      </w:r>
      <w:r w:rsidR="00FA7F5D" w:rsidRPr="00CA0D3D">
        <w:rPr>
          <w:rFonts w:ascii="Times New Roman" w:hAnsi="Times New Roman" w:cs="Times New Roman"/>
          <w:spacing w:val="-1"/>
          <w:sz w:val="26"/>
          <w:szCs w:val="26"/>
        </w:rPr>
        <w:t>ду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строчный интервал </w:t>
      </w:r>
      <w:r w:rsidR="00E7451E">
        <w:rPr>
          <w:rFonts w:ascii="Times New Roman" w:hAnsi="Times New Roman" w:cs="Times New Roman"/>
          <w:spacing w:val="-1"/>
          <w:sz w:val="26"/>
          <w:szCs w:val="26"/>
        </w:rPr>
        <w:t>–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 1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, абзацный отступ </w:t>
      </w:r>
      <w:r w:rsidR="00F10512" w:rsidRPr="00CA0D3D">
        <w:rPr>
          <w:rFonts w:ascii="Times New Roman" w:hAnsi="Times New Roman" w:cs="Times New Roman"/>
          <w:spacing w:val="-4"/>
          <w:sz w:val="26"/>
          <w:szCs w:val="26"/>
        </w:rPr>
        <w:t>–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1</w:t>
      </w:r>
      <w:r w:rsidR="00F10512" w:rsidRPr="00CA0D3D">
        <w:rPr>
          <w:rFonts w:ascii="Times New Roman" w:hAnsi="Times New Roman" w:cs="Times New Roman"/>
          <w:spacing w:val="-4"/>
          <w:sz w:val="26"/>
          <w:szCs w:val="26"/>
        </w:rPr>
        <w:t>,25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см. </w:t>
      </w:r>
    </w:p>
    <w:p w14:paraId="3A4E3215" w14:textId="5C512DAE" w:rsidR="003C291E" w:rsidRPr="00CA0D3D" w:rsidRDefault="004D4F05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Обязательно </w:t>
      </w:r>
      <w:r w:rsidR="00FD3C7B"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указание 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УДК. </w:t>
      </w:r>
      <w:r w:rsidR="003C291E"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Название </w:t>
      </w:r>
      <w:r w:rsidR="009C53FC">
        <w:rPr>
          <w:rFonts w:ascii="Times New Roman" w:hAnsi="Times New Roman" w:cs="Times New Roman"/>
          <w:spacing w:val="-2"/>
          <w:sz w:val="26"/>
          <w:szCs w:val="26"/>
        </w:rPr>
        <w:t>статьи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прописывается заглавными буквами</w:t>
      </w:r>
      <w:r w:rsidR="00C75698" w:rsidRPr="00CA0D3D">
        <w:rPr>
          <w:rFonts w:ascii="Times New Roman" w:hAnsi="Times New Roman" w:cs="Times New Roman"/>
          <w:sz w:val="26"/>
          <w:szCs w:val="26"/>
        </w:rPr>
        <w:t xml:space="preserve"> полужирным шрифтом</w:t>
      </w:r>
      <w:r w:rsidR="003C291E" w:rsidRPr="00CA0D3D">
        <w:rPr>
          <w:rFonts w:ascii="Times New Roman" w:hAnsi="Times New Roman" w:cs="Times New Roman"/>
          <w:spacing w:val="-2"/>
          <w:sz w:val="26"/>
          <w:szCs w:val="26"/>
        </w:rPr>
        <w:t>, фамилия</w:t>
      </w:r>
      <w:r w:rsidR="00436D01">
        <w:rPr>
          <w:rFonts w:ascii="Times New Roman" w:hAnsi="Times New Roman" w:cs="Times New Roman"/>
          <w:spacing w:val="-2"/>
          <w:sz w:val="26"/>
          <w:szCs w:val="26"/>
        </w:rPr>
        <w:t>, имя,</w:t>
      </w:r>
      <w:r w:rsidR="003C291E"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436D01">
        <w:rPr>
          <w:rFonts w:ascii="Times New Roman" w:hAnsi="Times New Roman" w:cs="Times New Roman"/>
          <w:spacing w:val="-2"/>
          <w:sz w:val="26"/>
          <w:szCs w:val="26"/>
        </w:rPr>
        <w:t>отчество, степень, звание</w:t>
      </w:r>
      <w:r w:rsidR="003C291E"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и место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работы</w:t>
      </w:r>
      <w:r w:rsidR="00E534AC"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3C291E" w:rsidRPr="00CA0D3D">
        <w:rPr>
          <w:rFonts w:ascii="Times New Roman" w:hAnsi="Times New Roman" w:cs="Times New Roman"/>
          <w:spacing w:val="-4"/>
          <w:sz w:val="26"/>
          <w:szCs w:val="26"/>
        </w:rPr>
        <w:t>автора(</w:t>
      </w:r>
      <w:proofErr w:type="spellStart"/>
      <w:r w:rsidR="003C291E" w:rsidRPr="00CA0D3D">
        <w:rPr>
          <w:rFonts w:ascii="Times New Roman" w:hAnsi="Times New Roman" w:cs="Times New Roman"/>
          <w:spacing w:val="-4"/>
          <w:sz w:val="26"/>
          <w:szCs w:val="26"/>
        </w:rPr>
        <w:t>ов</w:t>
      </w:r>
      <w:proofErr w:type="spellEnd"/>
      <w:r w:rsidR="003C291E"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), фамилия и инициалы научного </w:t>
      </w:r>
      <w:r w:rsidR="003C291E" w:rsidRPr="00CA0D3D">
        <w:rPr>
          <w:rFonts w:ascii="Times New Roman" w:hAnsi="Times New Roman" w:cs="Times New Roman"/>
          <w:sz w:val="26"/>
          <w:szCs w:val="26"/>
        </w:rPr>
        <w:t>руководителя</w:t>
      </w:r>
      <w:r w:rsidR="00F10512" w:rsidRPr="00CA0D3D">
        <w:rPr>
          <w:rFonts w:ascii="Times New Roman" w:hAnsi="Times New Roman" w:cs="Times New Roman"/>
          <w:sz w:val="26"/>
          <w:szCs w:val="26"/>
        </w:rPr>
        <w:t xml:space="preserve"> (если есть)</w:t>
      </w:r>
      <w:r w:rsidRPr="00CA0D3D">
        <w:rPr>
          <w:rFonts w:ascii="Times New Roman" w:hAnsi="Times New Roman" w:cs="Times New Roman"/>
          <w:sz w:val="26"/>
          <w:szCs w:val="26"/>
        </w:rPr>
        <w:t xml:space="preserve"> – строчными буквами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без абзацного от</w:t>
      </w:r>
      <w:r w:rsidRPr="00CA0D3D">
        <w:rPr>
          <w:rFonts w:ascii="Times New Roman" w:hAnsi="Times New Roman" w:cs="Times New Roman"/>
          <w:sz w:val="26"/>
          <w:szCs w:val="26"/>
        </w:rPr>
        <w:t xml:space="preserve">ступа, выравниваются по центру; 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текст </w:t>
      </w:r>
      <w:r w:rsidR="009C53FC">
        <w:rPr>
          <w:rFonts w:ascii="Times New Roman" w:hAnsi="Times New Roman" w:cs="Times New Roman"/>
          <w:sz w:val="26"/>
          <w:szCs w:val="26"/>
        </w:rPr>
        <w:t>статьи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выравнивается по ширине, рисунки </w:t>
      </w:r>
      <w:r w:rsidR="00436D01">
        <w:rPr>
          <w:rFonts w:ascii="Times New Roman" w:hAnsi="Times New Roman" w:cs="Times New Roman"/>
          <w:sz w:val="26"/>
          <w:szCs w:val="26"/>
        </w:rPr>
        <w:t>–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="003C291E" w:rsidRPr="00CA0D3D">
        <w:rPr>
          <w:rFonts w:ascii="Times New Roman" w:hAnsi="Times New Roman" w:cs="Times New Roman"/>
          <w:spacing w:val="-8"/>
          <w:sz w:val="26"/>
          <w:szCs w:val="26"/>
        </w:rPr>
        <w:t xml:space="preserve">сгруппированы, положение «в тексте», ссылки на </w:t>
      </w:r>
      <w:r w:rsidR="003C291E" w:rsidRPr="00CA0D3D">
        <w:rPr>
          <w:rFonts w:ascii="Times New Roman" w:hAnsi="Times New Roman" w:cs="Times New Roman"/>
          <w:sz w:val="26"/>
          <w:szCs w:val="26"/>
        </w:rPr>
        <w:t>литературу</w:t>
      </w:r>
      <w:r w:rsidRPr="00CA0D3D">
        <w:rPr>
          <w:rFonts w:ascii="Times New Roman" w:hAnsi="Times New Roman" w:cs="Times New Roman"/>
          <w:sz w:val="26"/>
          <w:szCs w:val="26"/>
        </w:rPr>
        <w:t xml:space="preserve"> даются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в квадратных скобках, список </w:t>
      </w:r>
      <w:r w:rsidR="003C291E" w:rsidRPr="00CA0D3D">
        <w:rPr>
          <w:rFonts w:ascii="Times New Roman" w:hAnsi="Times New Roman" w:cs="Times New Roman"/>
          <w:spacing w:val="-8"/>
          <w:sz w:val="26"/>
          <w:szCs w:val="26"/>
        </w:rPr>
        <w:t>литературы необходимо оформлять по ГОСТ 7.1 -2003.</w:t>
      </w:r>
    </w:p>
    <w:p w14:paraId="086E5D05" w14:textId="77777777" w:rsidR="00B958AC" w:rsidRDefault="00B958AC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ADDD766" w14:textId="75A2A93A" w:rsidR="005E7F85" w:rsidRDefault="00B958AC" w:rsidP="00C06A2C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ВАЖНО! </w:t>
      </w:r>
      <w:r w:rsidRPr="00B958AC">
        <w:rPr>
          <w:rFonts w:ascii="Times New Roman" w:hAnsi="Times New Roman" w:cs="Times New Roman"/>
          <w:bCs/>
          <w:i/>
          <w:sz w:val="26"/>
          <w:szCs w:val="26"/>
        </w:rPr>
        <w:t>На ВСЕ статьи должна быть рецензия</w:t>
      </w:r>
      <w:r>
        <w:rPr>
          <w:rFonts w:ascii="Times New Roman" w:hAnsi="Times New Roman" w:cs="Times New Roman"/>
          <w:bCs/>
          <w:i/>
          <w:sz w:val="26"/>
          <w:szCs w:val="26"/>
        </w:rPr>
        <w:t xml:space="preserve"> (см. Приложение 1).</w:t>
      </w:r>
      <w:r w:rsidR="005E7F85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3AED94C1" w14:textId="0C18B4D4" w:rsidR="003C291E" w:rsidRPr="0033289A" w:rsidRDefault="003C291E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3289A">
        <w:rPr>
          <w:rFonts w:ascii="Times New Roman" w:hAnsi="Times New Roman" w:cs="Times New Roman"/>
          <w:b/>
          <w:bCs/>
          <w:sz w:val="26"/>
          <w:szCs w:val="26"/>
        </w:rPr>
        <w:lastRenderedPageBreak/>
        <w:t>Образец</w:t>
      </w:r>
      <w:r w:rsidR="0033289A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7707AAB" w14:textId="77777777" w:rsidR="00C75698" w:rsidRPr="00FB3DDD" w:rsidRDefault="003C291E" w:rsidP="00967FD7">
      <w:pPr>
        <w:pStyle w:val="1"/>
        <w:shd w:val="clear" w:color="auto" w:fill="FEFFFF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УДК</w:t>
      </w:r>
    </w:p>
    <w:p w14:paraId="411EC1B2" w14:textId="77777777" w:rsidR="003C291E" w:rsidRPr="00FB3DDD" w:rsidRDefault="003C291E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7"/>
          <w:sz w:val="24"/>
          <w:szCs w:val="24"/>
        </w:rPr>
      </w:pPr>
      <w:r w:rsidRPr="00FB3DDD">
        <w:rPr>
          <w:rFonts w:ascii="Times New Roman" w:hAnsi="Times New Roman" w:cs="Times New Roman"/>
          <w:b/>
          <w:bCs/>
          <w:spacing w:val="-17"/>
          <w:sz w:val="24"/>
          <w:szCs w:val="24"/>
        </w:rPr>
        <w:t>НАЗВАНИЕ ДОКЛАДА</w:t>
      </w:r>
    </w:p>
    <w:p w14:paraId="53F99FC1" w14:textId="67EC806A" w:rsidR="003C291E" w:rsidRPr="00FB3DDD" w:rsidRDefault="00DF494D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Фамилия </w:t>
      </w:r>
      <w:r w:rsidR="003C29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>И</w:t>
      </w:r>
      <w:r w:rsidR="00E745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мя </w:t>
      </w:r>
      <w:r w:rsidR="003C29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>О</w:t>
      </w:r>
      <w:r w:rsidR="00E745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>тчество, учёная степень, учёное звание</w:t>
      </w:r>
    </w:p>
    <w:p w14:paraId="2A72A401" w14:textId="232A41DC" w:rsidR="003C291E" w:rsidRPr="00FB3DDD" w:rsidRDefault="003C291E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="00E7451E" w:rsidRPr="00FB3DDD">
        <w:rPr>
          <w:rFonts w:ascii="Times New Roman" w:hAnsi="Times New Roman" w:cs="Times New Roman"/>
          <w:sz w:val="24"/>
          <w:szCs w:val="24"/>
        </w:rPr>
        <w:t>, город, страна</w:t>
      </w:r>
    </w:p>
    <w:p w14:paraId="0B0A7BA1" w14:textId="7BD0409D" w:rsidR="00E534AC" w:rsidRPr="005E7F85" w:rsidRDefault="00E534AC" w:rsidP="001D6276">
      <w:pPr>
        <w:pStyle w:val="1"/>
        <w:shd w:val="clear" w:color="auto" w:fill="FEFFFF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E7451E" w:rsidRPr="00FB3DDD">
        <w:rPr>
          <w:rFonts w:ascii="Times New Roman" w:hAnsi="Times New Roman" w:cs="Times New Roman"/>
          <w:sz w:val="24"/>
          <w:szCs w:val="24"/>
        </w:rPr>
        <w:t>учёная степень, учёное звание</w:t>
      </w:r>
      <w:r w:rsidRPr="00FB3DDD">
        <w:rPr>
          <w:rFonts w:ascii="Times New Roman" w:hAnsi="Times New Roman" w:cs="Times New Roman"/>
          <w:sz w:val="24"/>
          <w:szCs w:val="24"/>
        </w:rPr>
        <w:t>, должность, Ф</w:t>
      </w:r>
      <w:r w:rsidR="00E7451E" w:rsidRPr="00FB3DDD">
        <w:rPr>
          <w:rFonts w:ascii="Times New Roman" w:hAnsi="Times New Roman" w:cs="Times New Roman"/>
          <w:sz w:val="24"/>
          <w:szCs w:val="24"/>
        </w:rPr>
        <w:t>амилия И. О.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124F2" w14:textId="77777777" w:rsidR="00B958AC" w:rsidRPr="00FB3DDD" w:rsidRDefault="00B958AC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358AFC" w14:textId="55747D74" w:rsidR="004D4F05" w:rsidRPr="00FB3DDD" w:rsidRDefault="0066551A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436D01">
        <w:rPr>
          <w:rFonts w:ascii="Times New Roman" w:hAnsi="Times New Roman" w:cs="Times New Roman"/>
          <w:b/>
          <w:sz w:val="24"/>
          <w:szCs w:val="24"/>
        </w:rPr>
        <w:t>.</w:t>
      </w:r>
      <w:r w:rsidR="00B958AC" w:rsidRPr="00FB3D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8AC" w:rsidRPr="00FB3DDD">
        <w:rPr>
          <w:rFonts w:ascii="Times New Roman" w:hAnsi="Times New Roman" w:cs="Times New Roman"/>
          <w:sz w:val="24"/>
          <w:szCs w:val="24"/>
        </w:rPr>
        <w:t>100-150 слов</w:t>
      </w:r>
    </w:p>
    <w:p w14:paraId="375CBBE6" w14:textId="0D01AA7C" w:rsidR="0066551A" w:rsidRPr="00FB3DDD" w:rsidRDefault="0066551A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B958AC" w:rsidRPr="00FB3DDD">
        <w:rPr>
          <w:rFonts w:ascii="Times New Roman" w:hAnsi="Times New Roman" w:cs="Times New Roman"/>
          <w:sz w:val="24"/>
          <w:szCs w:val="24"/>
        </w:rPr>
        <w:t>4-6 слов</w:t>
      </w:r>
    </w:p>
    <w:p w14:paraId="69B4940F" w14:textId="77777777" w:rsidR="0066551A" w:rsidRPr="00FB3DDD" w:rsidRDefault="0066551A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21A191" w14:textId="77777777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 xml:space="preserve">Текст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="00C75698" w:rsidRPr="00FB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698" w:rsidRPr="00FB3DDD">
        <w:rPr>
          <w:rFonts w:ascii="Times New Roman" w:hAnsi="Times New Roman" w:cs="Times New Roman"/>
          <w:sz w:val="24"/>
          <w:szCs w:val="24"/>
        </w:rPr>
        <w:t>текст</w:t>
      </w:r>
      <w:proofErr w:type="spellEnd"/>
    </w:p>
    <w:p w14:paraId="2E3FFE1C" w14:textId="77777777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04481E" w14:textId="4CB665A4" w:rsidR="003C291E" w:rsidRPr="00FB3DDD" w:rsidRDefault="003C291E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Литература</w:t>
      </w:r>
      <w:r w:rsidR="00FB3DDD">
        <w:rPr>
          <w:rFonts w:ascii="Times New Roman" w:hAnsi="Times New Roman" w:cs="Times New Roman"/>
          <w:sz w:val="24"/>
          <w:szCs w:val="24"/>
        </w:rPr>
        <w:t xml:space="preserve"> </w:t>
      </w:r>
      <w:r w:rsidR="00FB3DDD" w:rsidRPr="00FB3DDD">
        <w:rPr>
          <w:rFonts w:ascii="Times New Roman" w:hAnsi="Times New Roman" w:cs="Times New Roman"/>
          <w:i/>
          <w:sz w:val="24"/>
          <w:szCs w:val="24"/>
        </w:rPr>
        <w:t>(по алфавиту)</w:t>
      </w:r>
    </w:p>
    <w:p w14:paraId="074F9FD6" w14:textId="0FD67A99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1. Ильин,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В.</w:t>
      </w:r>
      <w:r w:rsidR="00484AD9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И.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Подарок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как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социальный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феномен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/ В.</w:t>
      </w:r>
      <w:r w:rsidR="00484AD9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И.</w:t>
      </w:r>
      <w:r w:rsidR="002A3D47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Ильин // Рубеж. 20</w:t>
      </w:r>
      <w:r w:rsidR="00E7451E" w:rsidRPr="00FB3DDD">
        <w:rPr>
          <w:rFonts w:ascii="Times New Roman" w:hAnsi="Times New Roman" w:cs="Times New Roman"/>
          <w:sz w:val="24"/>
          <w:szCs w:val="24"/>
        </w:rPr>
        <w:t>2</w:t>
      </w:r>
      <w:r w:rsidRPr="00FB3DDD">
        <w:rPr>
          <w:rFonts w:ascii="Times New Roman" w:hAnsi="Times New Roman" w:cs="Times New Roman"/>
          <w:sz w:val="24"/>
          <w:szCs w:val="24"/>
        </w:rPr>
        <w:t>1. №</w:t>
      </w:r>
      <w:r w:rsidR="009173CA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16</w:t>
      </w:r>
      <w:r w:rsidR="00773F65" w:rsidRPr="00FB3DDD">
        <w:rPr>
          <w:rFonts w:ascii="Times New Roman" w:hAnsi="Times New Roman" w:cs="Times New Roman"/>
          <w:sz w:val="24"/>
          <w:szCs w:val="24"/>
        </w:rPr>
        <w:t>.</w:t>
      </w:r>
      <w:r w:rsidRPr="00FB3DDD">
        <w:rPr>
          <w:rFonts w:ascii="Times New Roman" w:hAnsi="Times New Roman" w:cs="Times New Roman"/>
          <w:sz w:val="24"/>
          <w:szCs w:val="24"/>
        </w:rPr>
        <w:t xml:space="preserve"> С. 29-34.</w:t>
      </w:r>
    </w:p>
    <w:p w14:paraId="23FE27C5" w14:textId="4D112118" w:rsidR="00E7451E" w:rsidRPr="00FB3DDD" w:rsidRDefault="00E7451E" w:rsidP="00E7451E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Печчеи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, А. Человеческие качества / А. </w:t>
      </w:r>
      <w:proofErr w:type="spellStart"/>
      <w:r w:rsidRPr="00FB3DDD">
        <w:rPr>
          <w:rFonts w:ascii="Times New Roman" w:hAnsi="Times New Roman" w:cs="Times New Roman"/>
          <w:sz w:val="24"/>
          <w:szCs w:val="24"/>
        </w:rPr>
        <w:t>Печчеи</w:t>
      </w:r>
      <w:proofErr w:type="spellEnd"/>
      <w:r w:rsidRPr="00FB3DDD">
        <w:rPr>
          <w:rFonts w:ascii="Times New Roman" w:hAnsi="Times New Roman" w:cs="Times New Roman"/>
          <w:sz w:val="24"/>
          <w:szCs w:val="24"/>
        </w:rPr>
        <w:t xml:space="preserve">. Москва: Прогресс, 1980. 302 с. </w:t>
      </w:r>
    </w:p>
    <w:p w14:paraId="08C0497A" w14:textId="29F3FA4F" w:rsidR="00484AD9" w:rsidRPr="00FB3DDD" w:rsidRDefault="00484AD9" w:rsidP="00484AD9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3. Юань как валюта для международных переводов [Электронный ресурс]. URL: https://solanteq.ru/blog (дата обращения: 15.1</w:t>
      </w:r>
      <w:r w:rsidR="005E7F85">
        <w:rPr>
          <w:rFonts w:ascii="Times New Roman" w:hAnsi="Times New Roman" w:cs="Times New Roman"/>
          <w:sz w:val="24"/>
          <w:szCs w:val="24"/>
        </w:rPr>
        <w:t>0</w:t>
      </w:r>
      <w:r w:rsidRPr="00FB3DDD">
        <w:rPr>
          <w:rFonts w:ascii="Times New Roman" w:hAnsi="Times New Roman" w:cs="Times New Roman"/>
          <w:sz w:val="24"/>
          <w:szCs w:val="24"/>
        </w:rPr>
        <w:t>.202</w:t>
      </w:r>
      <w:r w:rsidR="005E7F85">
        <w:rPr>
          <w:rFonts w:ascii="Times New Roman" w:hAnsi="Times New Roman" w:cs="Times New Roman"/>
          <w:sz w:val="24"/>
          <w:szCs w:val="24"/>
        </w:rPr>
        <w:t>5</w:t>
      </w:r>
      <w:r w:rsidRPr="00FB3DDD">
        <w:rPr>
          <w:rFonts w:ascii="Times New Roman" w:hAnsi="Times New Roman" w:cs="Times New Roman"/>
          <w:sz w:val="24"/>
          <w:szCs w:val="24"/>
        </w:rPr>
        <w:t>).</w:t>
      </w:r>
    </w:p>
    <w:p w14:paraId="14B38EAA" w14:textId="77777777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8121D7" w14:textId="77777777" w:rsidR="00EB6659" w:rsidRPr="00FB3DDD" w:rsidRDefault="00EB6659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74D2E5" w14:textId="38FE5FBC" w:rsidR="003C291E" w:rsidRPr="001D6276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6276">
        <w:rPr>
          <w:rFonts w:ascii="Times New Roman" w:hAnsi="Times New Roman" w:cs="Times New Roman"/>
          <w:sz w:val="26"/>
          <w:szCs w:val="26"/>
        </w:rPr>
        <w:t>Оргкомитет оставляет за собой право отклонять доклады, не соответствующие требованиям и не прошедшие проверку на плагиат.</w:t>
      </w:r>
    </w:p>
    <w:p w14:paraId="67CB6B70" w14:textId="77777777" w:rsidR="003C291E" w:rsidRPr="001D6276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1E59623" w14:textId="77777777" w:rsidR="003C291E" w:rsidRPr="001D6276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D6276">
        <w:rPr>
          <w:rFonts w:ascii="Times New Roman" w:hAnsi="Times New Roman" w:cs="Times New Roman"/>
          <w:b/>
          <w:bCs/>
          <w:sz w:val="26"/>
          <w:szCs w:val="26"/>
        </w:rPr>
        <w:t>Адрес оргкомитета:</w:t>
      </w:r>
    </w:p>
    <w:p w14:paraId="5FBD6626" w14:textId="41739988" w:rsidR="002A3D47" w:rsidRPr="001D6276" w:rsidRDefault="003C291E" w:rsidP="002A3D47">
      <w:pPr>
        <w:pStyle w:val="1"/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1D6276">
        <w:rPr>
          <w:rFonts w:ascii="Times New Roman" w:hAnsi="Times New Roman" w:cs="Times New Roman"/>
          <w:spacing w:val="-8"/>
          <w:sz w:val="26"/>
          <w:szCs w:val="26"/>
        </w:rPr>
        <w:t xml:space="preserve">БИФ КемГУ 652600 </w:t>
      </w:r>
      <w:r w:rsidR="00AB1981">
        <w:rPr>
          <w:rFonts w:ascii="Times New Roman" w:hAnsi="Times New Roman" w:cs="Times New Roman"/>
          <w:spacing w:val="-8"/>
          <w:sz w:val="26"/>
          <w:szCs w:val="26"/>
        </w:rPr>
        <w:t xml:space="preserve">Кемеровская обл. – Кузбасс, </w:t>
      </w:r>
      <w:r w:rsidRPr="001D6276">
        <w:rPr>
          <w:rFonts w:ascii="Times New Roman" w:hAnsi="Times New Roman" w:cs="Times New Roman"/>
          <w:spacing w:val="-8"/>
          <w:sz w:val="26"/>
          <w:szCs w:val="26"/>
        </w:rPr>
        <w:t>г. Белово, ул. Советская, 41.</w:t>
      </w:r>
    </w:p>
    <w:p w14:paraId="4E197A00" w14:textId="3C47D5D7" w:rsidR="00686F55" w:rsidRPr="002D49C3" w:rsidRDefault="003C291E" w:rsidP="00082147">
      <w:pPr>
        <w:pStyle w:val="1"/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686F55">
        <w:rPr>
          <w:rFonts w:ascii="Times New Roman" w:hAnsi="Times New Roman" w:cs="Times New Roman"/>
          <w:spacing w:val="-8"/>
          <w:sz w:val="26"/>
          <w:szCs w:val="26"/>
          <w:lang w:val="en-US"/>
        </w:rPr>
        <w:t>E</w:t>
      </w:r>
      <w:r w:rsidRPr="002D49C3">
        <w:rPr>
          <w:rFonts w:ascii="Times New Roman" w:hAnsi="Times New Roman" w:cs="Times New Roman"/>
          <w:spacing w:val="-8"/>
          <w:sz w:val="26"/>
          <w:szCs w:val="26"/>
        </w:rPr>
        <w:t>-</w:t>
      </w:r>
      <w:r w:rsidRPr="00686F55">
        <w:rPr>
          <w:rFonts w:ascii="Times New Roman" w:hAnsi="Times New Roman" w:cs="Times New Roman"/>
          <w:spacing w:val="-8"/>
          <w:sz w:val="26"/>
          <w:szCs w:val="26"/>
          <w:lang w:val="en-US"/>
        </w:rPr>
        <w:t>mail</w:t>
      </w:r>
      <w:r w:rsidRPr="002D49C3">
        <w:rPr>
          <w:rFonts w:ascii="Times New Roman" w:hAnsi="Times New Roman" w:cs="Times New Roman"/>
          <w:spacing w:val="-8"/>
          <w:sz w:val="26"/>
          <w:szCs w:val="26"/>
        </w:rPr>
        <w:t xml:space="preserve">: </w:t>
      </w:r>
      <w:r w:rsidR="00B958AC" w:rsidRPr="00A05EC2">
        <w:rPr>
          <w:rFonts w:ascii="Times New Roman" w:hAnsi="Times New Roman" w:cs="Times New Roman"/>
          <w:spacing w:val="-8"/>
          <w:sz w:val="26"/>
          <w:szCs w:val="26"/>
          <w:lang w:val="en-US"/>
        </w:rPr>
        <w:t>bifconf</w:t>
      </w:r>
      <w:r w:rsidR="00B958AC" w:rsidRPr="002D49C3">
        <w:rPr>
          <w:rFonts w:ascii="Times New Roman" w:hAnsi="Times New Roman" w:cs="Times New Roman"/>
          <w:spacing w:val="-8"/>
          <w:sz w:val="26"/>
          <w:szCs w:val="26"/>
        </w:rPr>
        <w:t>@</w:t>
      </w:r>
      <w:r w:rsidR="00B958AC" w:rsidRPr="00A05EC2">
        <w:rPr>
          <w:rFonts w:ascii="Times New Roman" w:hAnsi="Times New Roman" w:cs="Times New Roman"/>
          <w:spacing w:val="-8"/>
          <w:sz w:val="26"/>
          <w:szCs w:val="26"/>
          <w:lang w:val="en-US"/>
        </w:rPr>
        <w:t>yandex</w:t>
      </w:r>
      <w:r w:rsidR="00B958AC" w:rsidRPr="002D49C3">
        <w:rPr>
          <w:rFonts w:ascii="Times New Roman" w:hAnsi="Times New Roman" w:cs="Times New Roman"/>
          <w:spacing w:val="-8"/>
          <w:sz w:val="26"/>
          <w:szCs w:val="26"/>
        </w:rPr>
        <w:t>.</w:t>
      </w:r>
      <w:r w:rsidR="00B958AC" w:rsidRPr="00A05EC2">
        <w:rPr>
          <w:rFonts w:ascii="Times New Roman" w:hAnsi="Times New Roman" w:cs="Times New Roman"/>
          <w:spacing w:val="-8"/>
          <w:sz w:val="26"/>
          <w:szCs w:val="26"/>
          <w:lang w:val="en-US"/>
        </w:rPr>
        <w:t>ru</w:t>
      </w:r>
    </w:p>
    <w:p w14:paraId="3A9DA7DB" w14:textId="77777777" w:rsidR="00686F55" w:rsidRPr="002D49C3" w:rsidRDefault="00686F55">
      <w:pPr>
        <w:rPr>
          <w:color w:val="000000"/>
          <w:spacing w:val="-8"/>
          <w:sz w:val="26"/>
          <w:szCs w:val="26"/>
          <w:lang w:val="ru-RU"/>
        </w:rPr>
      </w:pPr>
      <w:r w:rsidRPr="002D49C3">
        <w:rPr>
          <w:spacing w:val="-8"/>
          <w:sz w:val="26"/>
          <w:szCs w:val="26"/>
          <w:lang w:val="ru-RU"/>
        </w:rPr>
        <w:br w:type="page"/>
      </w:r>
    </w:p>
    <w:p w14:paraId="60314B5E" w14:textId="0224FE96" w:rsidR="00686F55" w:rsidRPr="002D49C3" w:rsidRDefault="00686F55" w:rsidP="00686F55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Приложение</w:t>
      </w:r>
      <w:r w:rsidRPr="002D49C3">
        <w:rPr>
          <w:sz w:val="28"/>
          <w:szCs w:val="28"/>
          <w:lang w:val="ru-RU"/>
        </w:rPr>
        <w:t xml:space="preserve"> 1</w:t>
      </w:r>
    </w:p>
    <w:p w14:paraId="498B6CBD" w14:textId="062F9E6C" w:rsidR="00686F55" w:rsidRPr="00686F55" w:rsidRDefault="00686F55" w:rsidP="00686F55">
      <w:pPr>
        <w:jc w:val="right"/>
        <w:rPr>
          <w:i/>
          <w:sz w:val="28"/>
          <w:szCs w:val="28"/>
          <w:lang w:val="ru-RU"/>
        </w:rPr>
      </w:pPr>
      <w:r w:rsidRPr="00686F55">
        <w:rPr>
          <w:i/>
          <w:sz w:val="28"/>
          <w:szCs w:val="28"/>
          <w:lang w:val="ru-RU"/>
        </w:rPr>
        <w:t>Образец рецензии</w:t>
      </w:r>
      <w:r w:rsidR="00F43294">
        <w:rPr>
          <w:i/>
          <w:sz w:val="28"/>
          <w:szCs w:val="28"/>
          <w:lang w:val="ru-RU"/>
        </w:rPr>
        <w:t xml:space="preserve"> на статью </w:t>
      </w:r>
    </w:p>
    <w:p w14:paraId="58073A34" w14:textId="77777777" w:rsidR="00686F55" w:rsidRDefault="00686F55" w:rsidP="00686F55">
      <w:pPr>
        <w:jc w:val="center"/>
        <w:rPr>
          <w:sz w:val="28"/>
          <w:szCs w:val="28"/>
          <w:lang w:val="ru-RU"/>
        </w:rPr>
      </w:pPr>
    </w:p>
    <w:p w14:paraId="38371EB9" w14:textId="77777777" w:rsidR="006510F3" w:rsidRDefault="00686F55" w:rsidP="00686F55">
      <w:pPr>
        <w:pStyle w:val="1"/>
        <w:shd w:val="clear" w:color="auto" w:fill="FEFFFF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6F55">
        <w:rPr>
          <w:rFonts w:ascii="Times New Roman" w:hAnsi="Times New Roman" w:cs="Times New Roman"/>
          <w:color w:val="auto"/>
          <w:sz w:val="28"/>
          <w:szCs w:val="28"/>
        </w:rPr>
        <w:t xml:space="preserve">В редакционную коллегию сборника материалов </w:t>
      </w:r>
    </w:p>
    <w:p w14:paraId="345B1D6A" w14:textId="6BDD4184" w:rsidR="00686F55" w:rsidRPr="00686F55" w:rsidRDefault="00686F55" w:rsidP="00686F55">
      <w:pPr>
        <w:pStyle w:val="1"/>
        <w:shd w:val="clear" w:color="auto" w:fill="FEFFFF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6F55">
        <w:rPr>
          <w:rFonts w:ascii="Times New Roman" w:hAnsi="Times New Roman" w:cs="Times New Roman"/>
          <w:color w:val="auto"/>
          <w:sz w:val="28"/>
          <w:szCs w:val="28"/>
        </w:rPr>
        <w:t>XV</w:t>
      </w:r>
      <w:r w:rsidR="00B958AC">
        <w:rPr>
          <w:rFonts w:ascii="Times New Roman" w:hAnsi="Times New Roman" w:cs="Times New Roman"/>
          <w:color w:val="auto"/>
          <w:sz w:val="28"/>
          <w:szCs w:val="28"/>
          <w:lang w:val="en-US"/>
        </w:rPr>
        <w:t>II</w:t>
      </w:r>
      <w:r w:rsidRPr="00686F55">
        <w:rPr>
          <w:rFonts w:ascii="Times New Roman" w:hAnsi="Times New Roman" w:cs="Times New Roman"/>
          <w:color w:val="auto"/>
          <w:sz w:val="28"/>
          <w:szCs w:val="28"/>
        </w:rPr>
        <w:t xml:space="preserve"> Международной научной конференции «Наука и образование»</w:t>
      </w:r>
    </w:p>
    <w:p w14:paraId="26842BB9" w14:textId="77777777" w:rsidR="00686F55" w:rsidRDefault="00686F55" w:rsidP="00686F55">
      <w:pPr>
        <w:jc w:val="center"/>
        <w:rPr>
          <w:sz w:val="28"/>
          <w:szCs w:val="28"/>
          <w:lang w:val="ru-RU"/>
        </w:rPr>
      </w:pPr>
    </w:p>
    <w:p w14:paraId="00F375A0" w14:textId="77777777" w:rsidR="00686F55" w:rsidRPr="00686F55" w:rsidRDefault="00686F55" w:rsidP="00686F55">
      <w:pPr>
        <w:jc w:val="center"/>
        <w:rPr>
          <w:b/>
          <w:sz w:val="28"/>
          <w:szCs w:val="28"/>
          <w:lang w:val="ru-RU"/>
        </w:rPr>
      </w:pPr>
      <w:r w:rsidRPr="00686F55">
        <w:rPr>
          <w:b/>
          <w:sz w:val="28"/>
          <w:szCs w:val="28"/>
          <w:lang w:val="ru-RU"/>
        </w:rPr>
        <w:t xml:space="preserve">РЕЦЕНЗИЯ </w:t>
      </w:r>
    </w:p>
    <w:p w14:paraId="378E253C" w14:textId="16F43C17" w:rsidR="00686F55" w:rsidRPr="00686F55" w:rsidRDefault="00686F55" w:rsidP="00686F55">
      <w:pPr>
        <w:jc w:val="center"/>
        <w:rPr>
          <w:b/>
          <w:sz w:val="28"/>
          <w:szCs w:val="28"/>
          <w:lang w:val="ru-RU"/>
        </w:rPr>
      </w:pPr>
      <w:r w:rsidRPr="00686F55">
        <w:rPr>
          <w:b/>
          <w:sz w:val="28"/>
          <w:szCs w:val="28"/>
          <w:lang w:val="ru-RU"/>
        </w:rPr>
        <w:t>на статью</w:t>
      </w:r>
    </w:p>
    <w:p w14:paraId="0F4FBC32" w14:textId="77777777" w:rsidR="00686F55" w:rsidRDefault="00686F55" w:rsidP="00686F55">
      <w:pPr>
        <w:jc w:val="both"/>
        <w:rPr>
          <w:sz w:val="28"/>
          <w:szCs w:val="28"/>
          <w:lang w:val="ru-RU"/>
        </w:rPr>
      </w:pPr>
    </w:p>
    <w:p w14:paraId="63373E25" w14:textId="4ADCC484" w:rsidR="00686F55" w:rsidRPr="00B34BD8" w:rsidRDefault="00686F55" w:rsidP="00686F5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Название статьи: </w:t>
      </w:r>
      <w:r w:rsidR="00B34BD8" w:rsidRPr="00B34BD8">
        <w:rPr>
          <w:sz w:val="28"/>
          <w:szCs w:val="28"/>
          <w:lang w:val="ru-RU"/>
        </w:rPr>
        <w:t>____________________________________________________</w:t>
      </w:r>
    </w:p>
    <w:p w14:paraId="5957F8FE" w14:textId="4E011DE6" w:rsidR="00686F55" w:rsidRPr="00B34BD8" w:rsidRDefault="00686F55" w:rsidP="00686F55">
      <w:pPr>
        <w:jc w:val="both"/>
        <w:rPr>
          <w:sz w:val="28"/>
          <w:szCs w:val="28"/>
          <w:lang w:val="ru-RU"/>
        </w:rPr>
      </w:pPr>
      <w:r w:rsidRPr="00B34BD8">
        <w:rPr>
          <w:sz w:val="28"/>
          <w:szCs w:val="28"/>
          <w:lang w:val="ru-RU"/>
        </w:rPr>
        <w:t xml:space="preserve">Автор(ы): </w:t>
      </w:r>
      <w:r w:rsidR="00B34BD8" w:rsidRPr="00B34BD8">
        <w:rPr>
          <w:sz w:val="28"/>
          <w:szCs w:val="28"/>
          <w:lang w:val="ru-RU"/>
        </w:rPr>
        <w:t>__________________________________________________________</w:t>
      </w:r>
    </w:p>
    <w:p w14:paraId="1EF8032A" w14:textId="77777777" w:rsidR="00686F55" w:rsidRDefault="00686F55" w:rsidP="00686F55">
      <w:pPr>
        <w:jc w:val="center"/>
        <w:rPr>
          <w:sz w:val="28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5"/>
        <w:gridCol w:w="7008"/>
        <w:gridCol w:w="1809"/>
      </w:tblGrid>
      <w:tr w:rsidR="00686F55" w:rsidRPr="00686F55" w14:paraId="18937AB1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2266" w14:textId="77777777" w:rsidR="00686F55" w:rsidRPr="00686F55" w:rsidRDefault="00686F55">
            <w:pPr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№ п/п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691C" w14:textId="77777777" w:rsidR="00686F55" w:rsidRPr="00686F55" w:rsidRDefault="00686F55">
            <w:pPr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Критерии рецензии статьи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5101" w14:textId="77777777" w:rsidR="00686F55" w:rsidRPr="00686F55" w:rsidRDefault="00686F55">
            <w:pPr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Отметка о соответствии / несоответствии</w:t>
            </w:r>
          </w:p>
        </w:tc>
      </w:tr>
      <w:tr w:rsidR="00686F55" w:rsidRPr="00686F55" w14:paraId="4E89E084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9E5B" w14:textId="7777777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1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02E5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Актуальность проблематики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CC28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788D648A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FFF6" w14:textId="7777777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2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2D9F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Новизна материала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21E0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2D49C3" w14:paraId="6491B568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FDFD" w14:textId="7777777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3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B67E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Соответствие представленных результатов теме статьи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C29D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02C47783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55B6" w14:textId="1274540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4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0C6C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Корректность терминологического аппарата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54E4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2D49C3" w14:paraId="7E368019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9769" w14:textId="13C8564E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5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612D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Наличие и значимость научных результатов 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D783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3EF0AC8B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322D" w14:textId="07A3A5F0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6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9BD3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Доказательность и обоснованность выводов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F53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1F66AFDA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1EB9" w14:textId="2C21931F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7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6AF5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Логичность изложения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2B59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08B86B89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2B7" w14:textId="1F15E92D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8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D7A0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Владение научным стилем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EEE4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704150C3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1DEB" w14:textId="269F1FD1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9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8E39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Корректность цитации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EFFC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2D49C3" w14:paraId="32B5DECF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4E37" w14:textId="41945ECE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10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53BF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Соответствие требованиям к оформлению статьи в сборнике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8FF7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</w:tbl>
    <w:p w14:paraId="06316A38" w14:textId="77777777" w:rsidR="00686F55" w:rsidRPr="00686F55" w:rsidRDefault="00686F55" w:rsidP="00686F55">
      <w:pPr>
        <w:rPr>
          <w:lang w:val="ru-RU"/>
        </w:rPr>
      </w:pPr>
    </w:p>
    <w:p w14:paraId="30C4909B" w14:textId="58D9D9B0" w:rsidR="00686F55" w:rsidRDefault="00686F55" w:rsidP="00686F5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Ошибки и опечатки, замечания, рекомендации: </w:t>
      </w:r>
      <w:r w:rsidR="00B34BD8">
        <w:rPr>
          <w:sz w:val="28"/>
          <w:szCs w:val="28"/>
          <w:lang w:val="ru-RU"/>
        </w:rPr>
        <w:t>___________________________</w:t>
      </w:r>
    </w:p>
    <w:p w14:paraId="18C50191" w14:textId="38810FC0" w:rsidR="00B34BD8" w:rsidRDefault="00B34BD8" w:rsidP="00686F5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14:paraId="7FEC4EDD" w14:textId="77777777" w:rsidR="00686F55" w:rsidRDefault="00686F55" w:rsidP="00686F55">
      <w:pPr>
        <w:jc w:val="both"/>
        <w:rPr>
          <w:sz w:val="28"/>
          <w:szCs w:val="28"/>
          <w:lang w:val="ru-RU"/>
        </w:rPr>
      </w:pPr>
    </w:p>
    <w:p w14:paraId="279A7C35" w14:textId="1446CB7E" w:rsidR="00686F55" w:rsidRDefault="00686F55" w:rsidP="00686F5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Статья </w:t>
      </w:r>
      <w:r w:rsidRPr="00B34BD8">
        <w:rPr>
          <w:sz w:val="28"/>
          <w:szCs w:val="28"/>
          <w:u w:val="single"/>
          <w:lang w:val="ru-RU"/>
        </w:rPr>
        <w:t>«</w:t>
      </w:r>
      <w:r w:rsidR="00B34BD8">
        <w:rPr>
          <w:sz w:val="28"/>
          <w:szCs w:val="28"/>
          <w:u w:val="single"/>
          <w:lang w:val="ru-RU"/>
        </w:rPr>
        <w:t xml:space="preserve">                                          </w:t>
      </w:r>
      <w:r w:rsidRPr="00B34BD8">
        <w:rPr>
          <w:sz w:val="28"/>
          <w:szCs w:val="28"/>
          <w:u w:val="single"/>
          <w:lang w:val="ru-RU"/>
        </w:rPr>
        <w:t>»</w:t>
      </w:r>
      <w:r w:rsidRPr="00B34BD8">
        <w:rPr>
          <w:b/>
          <w:sz w:val="28"/>
          <w:szCs w:val="28"/>
          <w:u w:val="single"/>
          <w:lang w:val="ru-RU"/>
        </w:rPr>
        <w:t xml:space="preserve"> </w:t>
      </w:r>
      <w:r w:rsidRPr="00B34BD8">
        <w:rPr>
          <w:sz w:val="28"/>
          <w:szCs w:val="28"/>
          <w:u w:val="single"/>
          <w:lang w:val="ru-RU"/>
        </w:rPr>
        <w:t xml:space="preserve">рекомендуется </w:t>
      </w:r>
      <w:r>
        <w:rPr>
          <w:sz w:val="28"/>
          <w:szCs w:val="28"/>
          <w:lang w:val="ru-RU"/>
        </w:rPr>
        <w:t>_____________________________________</w:t>
      </w:r>
      <w:r w:rsidR="00B34BD8">
        <w:rPr>
          <w:sz w:val="28"/>
          <w:szCs w:val="28"/>
          <w:lang w:val="ru-RU"/>
        </w:rPr>
        <w:t>______</w:t>
      </w:r>
      <w:r>
        <w:rPr>
          <w:sz w:val="28"/>
          <w:szCs w:val="28"/>
          <w:lang w:val="ru-RU"/>
        </w:rPr>
        <w:t>_________________________</w:t>
      </w:r>
    </w:p>
    <w:p w14:paraId="6C9BC3E9" w14:textId="77777777" w:rsidR="00686F55" w:rsidRPr="00B34BD8" w:rsidRDefault="00686F55" w:rsidP="00686F55">
      <w:pPr>
        <w:jc w:val="center"/>
        <w:rPr>
          <w:sz w:val="22"/>
          <w:szCs w:val="22"/>
          <w:lang w:val="ru-RU"/>
        </w:rPr>
      </w:pPr>
      <w:r w:rsidRPr="00B34BD8">
        <w:rPr>
          <w:sz w:val="22"/>
          <w:szCs w:val="22"/>
          <w:lang w:val="ru-RU"/>
        </w:rPr>
        <w:t>(рекомендуется или не рекомендуется к публикации; рекомендуется с устранением замечаний; рекомендуется к публикации с учетом редакторской правки).</w:t>
      </w:r>
    </w:p>
    <w:p w14:paraId="32B20457" w14:textId="77777777" w:rsidR="00686F55" w:rsidRPr="00B34BD8" w:rsidRDefault="00686F55" w:rsidP="00686F55">
      <w:pPr>
        <w:rPr>
          <w:sz w:val="22"/>
          <w:szCs w:val="22"/>
          <w:lang w:val="ru-RU"/>
        </w:rPr>
      </w:pPr>
    </w:p>
    <w:p w14:paraId="2EB7A680" w14:textId="18263105" w:rsidR="00686F55" w:rsidRDefault="00686F55" w:rsidP="00686F5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Дата _______________ </w:t>
      </w:r>
    </w:p>
    <w:p w14:paraId="78B634B5" w14:textId="77777777" w:rsidR="00686F55" w:rsidRDefault="00686F55" w:rsidP="00686F55">
      <w:pPr>
        <w:rPr>
          <w:sz w:val="28"/>
          <w:szCs w:val="28"/>
          <w:lang w:val="ru-RU"/>
        </w:rPr>
      </w:pPr>
    </w:p>
    <w:p w14:paraId="567B42DB" w14:textId="7215C0CB" w:rsidR="00686F55" w:rsidRDefault="00686F55" w:rsidP="00B4024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Рецензент </w:t>
      </w:r>
      <w:r w:rsidR="00B40244">
        <w:rPr>
          <w:sz w:val="28"/>
          <w:szCs w:val="28"/>
          <w:lang w:val="ru-RU"/>
        </w:rPr>
        <w:t xml:space="preserve">(научный руководитель) </w:t>
      </w:r>
      <w:r w:rsidR="007A72DB" w:rsidRPr="007A72DB">
        <w:rPr>
          <w:sz w:val="28"/>
          <w:szCs w:val="28"/>
          <w:lang w:val="ru-RU"/>
        </w:rPr>
        <w:t>_____________________________________</w:t>
      </w:r>
      <w:r w:rsidRPr="007A72DB">
        <w:rPr>
          <w:sz w:val="28"/>
          <w:szCs w:val="28"/>
          <w:lang w:val="ru-RU"/>
        </w:rPr>
        <w:t xml:space="preserve"> </w:t>
      </w:r>
    </w:p>
    <w:p w14:paraId="47921552" w14:textId="644A6A8E" w:rsidR="007A72DB" w:rsidRPr="00686F55" w:rsidRDefault="007A72DB" w:rsidP="00B4024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14:paraId="51C0BAE7" w14:textId="7822FF55" w:rsidR="00686F55" w:rsidRPr="00B34BD8" w:rsidRDefault="00686F55" w:rsidP="00686F55">
      <w:pPr>
        <w:jc w:val="center"/>
        <w:rPr>
          <w:sz w:val="22"/>
          <w:szCs w:val="22"/>
          <w:lang w:val="ru-RU"/>
        </w:rPr>
      </w:pPr>
      <w:r w:rsidRPr="00B34BD8">
        <w:rPr>
          <w:sz w:val="22"/>
          <w:szCs w:val="22"/>
          <w:lang w:val="ru-RU"/>
        </w:rPr>
        <w:t xml:space="preserve">(уч. степень, </w:t>
      </w:r>
      <w:r w:rsidR="007A72DB" w:rsidRPr="00B34BD8">
        <w:rPr>
          <w:sz w:val="22"/>
          <w:szCs w:val="22"/>
          <w:lang w:val="ru-RU"/>
        </w:rPr>
        <w:t xml:space="preserve">звание, </w:t>
      </w:r>
      <w:r w:rsidRPr="00B34BD8">
        <w:rPr>
          <w:sz w:val="22"/>
          <w:szCs w:val="22"/>
          <w:lang w:val="ru-RU"/>
        </w:rPr>
        <w:t>должность, вуз)</w:t>
      </w:r>
    </w:p>
    <w:p w14:paraId="69CF069C" w14:textId="77777777" w:rsidR="00686F55" w:rsidRPr="00B34BD8" w:rsidRDefault="00686F55" w:rsidP="00686F55">
      <w:pPr>
        <w:jc w:val="center"/>
        <w:rPr>
          <w:sz w:val="22"/>
          <w:szCs w:val="22"/>
          <w:u w:val="single"/>
          <w:lang w:val="ru-RU"/>
        </w:rPr>
      </w:pPr>
    </w:p>
    <w:p w14:paraId="463D6E94" w14:textId="6C8C79EB" w:rsidR="00686F55" w:rsidRDefault="00686F55" w:rsidP="00686F55">
      <w:pPr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___________________</w:t>
      </w:r>
      <w:r w:rsidR="007A72DB" w:rsidRPr="007A72DB">
        <w:rPr>
          <w:sz w:val="28"/>
          <w:szCs w:val="28"/>
          <w:lang w:val="ru-RU"/>
        </w:rPr>
        <w:t xml:space="preserve"> / ________________________</w:t>
      </w:r>
      <w:r>
        <w:rPr>
          <w:sz w:val="28"/>
          <w:szCs w:val="28"/>
          <w:u w:val="single"/>
          <w:lang w:val="ru-RU"/>
        </w:rPr>
        <w:t xml:space="preserve">    </w:t>
      </w:r>
    </w:p>
    <w:p w14:paraId="3DC810C9" w14:textId="596C077F" w:rsidR="00686F55" w:rsidRPr="00B34BD8" w:rsidRDefault="00686F55" w:rsidP="007A72DB">
      <w:pPr>
        <w:ind w:firstLine="993"/>
        <w:rPr>
          <w:sz w:val="22"/>
          <w:szCs w:val="22"/>
          <w:lang w:val="ru-RU"/>
        </w:rPr>
      </w:pPr>
      <w:r w:rsidRPr="00B34BD8">
        <w:rPr>
          <w:sz w:val="22"/>
          <w:szCs w:val="22"/>
          <w:lang w:val="ru-RU"/>
        </w:rPr>
        <w:t xml:space="preserve">(подпись) </w:t>
      </w:r>
      <w:r w:rsidRPr="00B34BD8">
        <w:rPr>
          <w:sz w:val="22"/>
          <w:szCs w:val="22"/>
          <w:lang w:val="ru-RU"/>
        </w:rPr>
        <w:tab/>
        <w:t xml:space="preserve">  </w:t>
      </w:r>
      <w:r w:rsidRPr="00B34BD8">
        <w:rPr>
          <w:sz w:val="22"/>
          <w:szCs w:val="22"/>
          <w:lang w:val="ru-RU"/>
        </w:rPr>
        <w:tab/>
      </w:r>
      <w:r w:rsidRPr="00B34BD8">
        <w:rPr>
          <w:sz w:val="22"/>
          <w:szCs w:val="22"/>
          <w:lang w:val="ru-RU"/>
        </w:rPr>
        <w:tab/>
        <w:t>(расшифровка подписи)</w:t>
      </w:r>
    </w:p>
    <w:p w14:paraId="3F38D3E0" w14:textId="1E28629B" w:rsidR="00686F55" w:rsidRPr="00B958AC" w:rsidRDefault="00B958AC" w:rsidP="00686F55">
      <w:pPr>
        <w:pStyle w:val="1"/>
        <w:shd w:val="clear" w:color="auto" w:fill="FEFFFF"/>
        <w:rPr>
          <w:rFonts w:ascii="Times New Roman" w:hAnsi="Times New Roman" w:cs="Times New Roman"/>
          <w:sz w:val="28"/>
          <w:szCs w:val="28"/>
        </w:rPr>
      </w:pPr>
      <w:r w:rsidRPr="00B958AC">
        <w:rPr>
          <w:rFonts w:ascii="Times New Roman" w:hAnsi="Times New Roman" w:cs="Times New Roman"/>
          <w:sz w:val="28"/>
          <w:szCs w:val="28"/>
        </w:rPr>
        <w:t>М.П.</w:t>
      </w:r>
    </w:p>
    <w:sectPr w:rsidR="00686F55" w:rsidRPr="00B958AC" w:rsidSect="009473F9">
      <w:footerReference w:type="default" r:id="rId11"/>
      <w:pgSz w:w="11900" w:h="16840"/>
      <w:pgMar w:top="1134" w:right="1134" w:bottom="1134" w:left="1134" w:header="79" w:footer="7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0D022" w14:textId="77777777" w:rsidR="00370080" w:rsidRDefault="00370080">
      <w:r>
        <w:separator/>
      </w:r>
    </w:p>
  </w:endnote>
  <w:endnote w:type="continuationSeparator" w:id="0">
    <w:p w14:paraId="54BFE938" w14:textId="77777777" w:rsidR="00370080" w:rsidRDefault="0037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312768"/>
      <w:docPartObj>
        <w:docPartGallery w:val="Page Numbers (Bottom of Page)"/>
        <w:docPartUnique/>
      </w:docPartObj>
    </w:sdtPr>
    <w:sdtContent>
      <w:p w14:paraId="6B712EA7" w14:textId="56AD6BAD" w:rsidR="00B958AC" w:rsidRDefault="00B958A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D01" w:rsidRPr="00436D01">
          <w:rPr>
            <w:noProof/>
            <w:lang w:val="ru-RU"/>
          </w:rPr>
          <w:t>1</w:t>
        </w:r>
        <w:r>
          <w:fldChar w:fldCharType="end"/>
        </w:r>
      </w:p>
    </w:sdtContent>
  </w:sdt>
  <w:p w14:paraId="7D45CFE9" w14:textId="77777777" w:rsidR="00FD3C7B" w:rsidRDefault="00FD3C7B">
    <w:pPr>
      <w:pStyle w:val="FreeFor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D282D" w14:textId="77777777" w:rsidR="00370080" w:rsidRDefault="00370080">
      <w:r>
        <w:separator/>
      </w:r>
    </w:p>
  </w:footnote>
  <w:footnote w:type="continuationSeparator" w:id="0">
    <w:p w14:paraId="764493AC" w14:textId="77777777" w:rsidR="00370080" w:rsidRDefault="00370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0802DD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1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2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3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4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5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6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7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8">
      <w:start w:val="1"/>
      <w:numFmt w:val="bullet"/>
      <w:lvlText w:val="*"/>
      <w:lvlJc w:val="left"/>
      <w:rPr>
        <w:rFonts w:hint="default"/>
        <w:color w:val="000000"/>
        <w:position w:val="0"/>
      </w:rPr>
    </w:lvl>
  </w:abstractNum>
  <w:abstractNum w:abstractNumId="2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894EE879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8"/>
        <w:position w:val="0"/>
        <w:sz w:val="22"/>
        <w:szCs w:val="22"/>
      </w:rPr>
    </w:lvl>
  </w:abstractNum>
  <w:abstractNum w:abstractNumId="8" w15:restartNumberingAfterBreak="0">
    <w:nsid w:val="00000008"/>
    <w:multiLevelType w:val="multilevel"/>
    <w:tmpl w:val="894EE87A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9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401"/>
        </w:tabs>
        <w:ind w:left="401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4"/>
        <w:position w:val="0"/>
        <w:sz w:val="22"/>
        <w:szCs w:val="22"/>
      </w:rPr>
    </w:lvl>
  </w:abstractNum>
  <w:abstractNum w:abstractNumId="11" w15:restartNumberingAfterBreak="0">
    <w:nsid w:val="0000000B"/>
    <w:multiLevelType w:val="multilevel"/>
    <w:tmpl w:val="894EE87D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12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AD6F17"/>
    <w:multiLevelType w:val="multilevel"/>
    <w:tmpl w:val="894EE872"/>
    <w:lvl w:ilvl="0">
      <w:start w:val="1"/>
      <w:numFmt w:val="bullet"/>
      <w:lvlText w:val="•"/>
      <w:lvlJc w:val="left"/>
      <w:pPr>
        <w:tabs>
          <w:tab w:val="num" w:pos="190"/>
        </w:tabs>
        <w:ind w:left="190" w:hanging="185"/>
      </w:pPr>
      <w:rPr>
        <w:rFonts w:hint="default"/>
        <w:color w:val="000000"/>
        <w:spacing w:val="-2"/>
        <w:position w:val="0"/>
        <w:sz w:val="24"/>
        <w:szCs w:val="24"/>
      </w:rPr>
    </w:lvl>
    <w:lvl w:ilvl="1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2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3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4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5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6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7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8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</w:abstractNum>
  <w:abstractNum w:abstractNumId="14" w15:restartNumberingAfterBreak="0">
    <w:nsid w:val="4E834430"/>
    <w:multiLevelType w:val="hybridMultilevel"/>
    <w:tmpl w:val="7340D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71984"/>
    <w:multiLevelType w:val="hybridMultilevel"/>
    <w:tmpl w:val="424A749A"/>
    <w:lvl w:ilvl="0" w:tplc="CDB4FCA8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59514AE"/>
    <w:multiLevelType w:val="hybridMultilevel"/>
    <w:tmpl w:val="33801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6930287">
    <w:abstractNumId w:val="13"/>
  </w:num>
  <w:num w:numId="2" w16cid:durableId="183786483">
    <w:abstractNumId w:val="1"/>
  </w:num>
  <w:num w:numId="3" w16cid:durableId="444888768">
    <w:abstractNumId w:val="2"/>
  </w:num>
  <w:num w:numId="4" w16cid:durableId="523252180">
    <w:abstractNumId w:val="3"/>
  </w:num>
  <w:num w:numId="5" w16cid:durableId="2117434335">
    <w:abstractNumId w:val="4"/>
  </w:num>
  <w:num w:numId="6" w16cid:durableId="1702046439">
    <w:abstractNumId w:val="5"/>
  </w:num>
  <w:num w:numId="7" w16cid:durableId="574978741">
    <w:abstractNumId w:val="6"/>
  </w:num>
  <w:num w:numId="8" w16cid:durableId="578290183">
    <w:abstractNumId w:val="7"/>
  </w:num>
  <w:num w:numId="9" w16cid:durableId="1347706453">
    <w:abstractNumId w:val="8"/>
  </w:num>
  <w:num w:numId="10" w16cid:durableId="535194444">
    <w:abstractNumId w:val="9"/>
  </w:num>
  <w:num w:numId="11" w16cid:durableId="633876217">
    <w:abstractNumId w:val="10"/>
  </w:num>
  <w:num w:numId="12" w16cid:durableId="1059329828">
    <w:abstractNumId w:val="11"/>
  </w:num>
  <w:num w:numId="13" w16cid:durableId="2102486500">
    <w:abstractNumId w:val="12"/>
  </w:num>
  <w:num w:numId="14" w16cid:durableId="1905556587">
    <w:abstractNumId w:val="0"/>
  </w:num>
  <w:num w:numId="15" w16cid:durableId="1826586337">
    <w:abstractNumId w:val="14"/>
  </w:num>
  <w:num w:numId="16" w16cid:durableId="1224170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747621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17268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([{«‘“⦅〈《「『【〔〖〘〝︵︷︹︻︽︿﹁﹃﹇﹙﹛﹝｢"/>
  <w:noLineBreaksBefore w:lang="ja-JP" w:val=")]}’”〉〕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A6"/>
    <w:rsid w:val="000251A4"/>
    <w:rsid w:val="00027FFB"/>
    <w:rsid w:val="0003152D"/>
    <w:rsid w:val="00043D63"/>
    <w:rsid w:val="000466EF"/>
    <w:rsid w:val="00050D89"/>
    <w:rsid w:val="0006094D"/>
    <w:rsid w:val="00064FE9"/>
    <w:rsid w:val="00072DC2"/>
    <w:rsid w:val="0007353D"/>
    <w:rsid w:val="0007594B"/>
    <w:rsid w:val="00082147"/>
    <w:rsid w:val="000835EB"/>
    <w:rsid w:val="000A2C0E"/>
    <w:rsid w:val="000C3F33"/>
    <w:rsid w:val="000D3CA6"/>
    <w:rsid w:val="000F124B"/>
    <w:rsid w:val="000F1DCB"/>
    <w:rsid w:val="001060F4"/>
    <w:rsid w:val="00110D8B"/>
    <w:rsid w:val="001175CA"/>
    <w:rsid w:val="0012163D"/>
    <w:rsid w:val="00124B2A"/>
    <w:rsid w:val="00131B39"/>
    <w:rsid w:val="001475B9"/>
    <w:rsid w:val="00167DF5"/>
    <w:rsid w:val="00174E07"/>
    <w:rsid w:val="00177BE3"/>
    <w:rsid w:val="001835A7"/>
    <w:rsid w:val="00192779"/>
    <w:rsid w:val="001A01F6"/>
    <w:rsid w:val="001C1556"/>
    <w:rsid w:val="001D454C"/>
    <w:rsid w:val="001D6276"/>
    <w:rsid w:val="00201C3D"/>
    <w:rsid w:val="00205986"/>
    <w:rsid w:val="002161EB"/>
    <w:rsid w:val="0022012A"/>
    <w:rsid w:val="00230AC0"/>
    <w:rsid w:val="00234490"/>
    <w:rsid w:val="00245CE2"/>
    <w:rsid w:val="00247C9F"/>
    <w:rsid w:val="00263381"/>
    <w:rsid w:val="00263AA3"/>
    <w:rsid w:val="00267C28"/>
    <w:rsid w:val="00297C97"/>
    <w:rsid w:val="002A3D47"/>
    <w:rsid w:val="002A6B72"/>
    <w:rsid w:val="002A7506"/>
    <w:rsid w:val="002C0021"/>
    <w:rsid w:val="002D1131"/>
    <w:rsid w:val="002D49C3"/>
    <w:rsid w:val="002E21D1"/>
    <w:rsid w:val="002E767B"/>
    <w:rsid w:val="002F5C21"/>
    <w:rsid w:val="0030135C"/>
    <w:rsid w:val="00303805"/>
    <w:rsid w:val="0032405D"/>
    <w:rsid w:val="0033282D"/>
    <w:rsid w:val="0033289A"/>
    <w:rsid w:val="00361763"/>
    <w:rsid w:val="00370080"/>
    <w:rsid w:val="00373A30"/>
    <w:rsid w:val="003C144A"/>
    <w:rsid w:val="003C291E"/>
    <w:rsid w:val="003D70F8"/>
    <w:rsid w:val="003F088F"/>
    <w:rsid w:val="003F0B43"/>
    <w:rsid w:val="0041180B"/>
    <w:rsid w:val="00411FC8"/>
    <w:rsid w:val="0041431E"/>
    <w:rsid w:val="00425108"/>
    <w:rsid w:val="0043351A"/>
    <w:rsid w:val="0043589D"/>
    <w:rsid w:val="00436D01"/>
    <w:rsid w:val="0044439D"/>
    <w:rsid w:val="00462197"/>
    <w:rsid w:val="00482C21"/>
    <w:rsid w:val="00484AD9"/>
    <w:rsid w:val="0048773A"/>
    <w:rsid w:val="004A3F36"/>
    <w:rsid w:val="004D4F05"/>
    <w:rsid w:val="004E3334"/>
    <w:rsid w:val="004E55F6"/>
    <w:rsid w:val="004F0589"/>
    <w:rsid w:val="004F1AC2"/>
    <w:rsid w:val="005013AA"/>
    <w:rsid w:val="00507673"/>
    <w:rsid w:val="00526E1E"/>
    <w:rsid w:val="005305B9"/>
    <w:rsid w:val="005414B0"/>
    <w:rsid w:val="005415AC"/>
    <w:rsid w:val="00544435"/>
    <w:rsid w:val="00554143"/>
    <w:rsid w:val="00562AB5"/>
    <w:rsid w:val="00573306"/>
    <w:rsid w:val="0059281F"/>
    <w:rsid w:val="00594AD4"/>
    <w:rsid w:val="005B47D1"/>
    <w:rsid w:val="005E2BAB"/>
    <w:rsid w:val="005E7F85"/>
    <w:rsid w:val="0060258F"/>
    <w:rsid w:val="0061108C"/>
    <w:rsid w:val="00632241"/>
    <w:rsid w:val="0064309F"/>
    <w:rsid w:val="006510F3"/>
    <w:rsid w:val="00657625"/>
    <w:rsid w:val="0066551A"/>
    <w:rsid w:val="00673099"/>
    <w:rsid w:val="00682FDB"/>
    <w:rsid w:val="00686F55"/>
    <w:rsid w:val="006A4304"/>
    <w:rsid w:val="006A5786"/>
    <w:rsid w:val="006B06DA"/>
    <w:rsid w:val="006E04E3"/>
    <w:rsid w:val="00724F38"/>
    <w:rsid w:val="007345F1"/>
    <w:rsid w:val="0075306D"/>
    <w:rsid w:val="007579AD"/>
    <w:rsid w:val="00762DD9"/>
    <w:rsid w:val="00773F65"/>
    <w:rsid w:val="00780189"/>
    <w:rsid w:val="007846D4"/>
    <w:rsid w:val="00791A4F"/>
    <w:rsid w:val="007A72DB"/>
    <w:rsid w:val="007B36E1"/>
    <w:rsid w:val="007C7F6A"/>
    <w:rsid w:val="007D6BC9"/>
    <w:rsid w:val="007D7039"/>
    <w:rsid w:val="007E1CA3"/>
    <w:rsid w:val="007F7C17"/>
    <w:rsid w:val="008001D6"/>
    <w:rsid w:val="00813141"/>
    <w:rsid w:val="008178F4"/>
    <w:rsid w:val="008217D8"/>
    <w:rsid w:val="00821A22"/>
    <w:rsid w:val="00822C52"/>
    <w:rsid w:val="008235A0"/>
    <w:rsid w:val="00823C96"/>
    <w:rsid w:val="00830B14"/>
    <w:rsid w:val="00840737"/>
    <w:rsid w:val="00840D36"/>
    <w:rsid w:val="008525E2"/>
    <w:rsid w:val="008543D5"/>
    <w:rsid w:val="00875C7F"/>
    <w:rsid w:val="00887B3B"/>
    <w:rsid w:val="008A0C9B"/>
    <w:rsid w:val="008B25F2"/>
    <w:rsid w:val="008C4942"/>
    <w:rsid w:val="008C6EE6"/>
    <w:rsid w:val="008D223F"/>
    <w:rsid w:val="008E1804"/>
    <w:rsid w:val="0090145C"/>
    <w:rsid w:val="00906AAA"/>
    <w:rsid w:val="00912016"/>
    <w:rsid w:val="009173CA"/>
    <w:rsid w:val="009357A6"/>
    <w:rsid w:val="009473F9"/>
    <w:rsid w:val="00951ACB"/>
    <w:rsid w:val="00953BD0"/>
    <w:rsid w:val="00967FD7"/>
    <w:rsid w:val="009706D5"/>
    <w:rsid w:val="009A146B"/>
    <w:rsid w:val="009A2B8F"/>
    <w:rsid w:val="009B25BE"/>
    <w:rsid w:val="009C53FC"/>
    <w:rsid w:val="009C6D05"/>
    <w:rsid w:val="009C7D8B"/>
    <w:rsid w:val="009D5324"/>
    <w:rsid w:val="009D65BA"/>
    <w:rsid w:val="00A01B6E"/>
    <w:rsid w:val="00A05EC2"/>
    <w:rsid w:val="00A31BD4"/>
    <w:rsid w:val="00A4245F"/>
    <w:rsid w:val="00A559A5"/>
    <w:rsid w:val="00A563CE"/>
    <w:rsid w:val="00A63D51"/>
    <w:rsid w:val="00A6595D"/>
    <w:rsid w:val="00A65EA9"/>
    <w:rsid w:val="00AA4C71"/>
    <w:rsid w:val="00AB1981"/>
    <w:rsid w:val="00AB3EB3"/>
    <w:rsid w:val="00AD7211"/>
    <w:rsid w:val="00AD73FA"/>
    <w:rsid w:val="00AF0F08"/>
    <w:rsid w:val="00AF56CF"/>
    <w:rsid w:val="00B00D90"/>
    <w:rsid w:val="00B0499D"/>
    <w:rsid w:val="00B27DDB"/>
    <w:rsid w:val="00B3032A"/>
    <w:rsid w:val="00B30555"/>
    <w:rsid w:val="00B34BD8"/>
    <w:rsid w:val="00B40244"/>
    <w:rsid w:val="00B62324"/>
    <w:rsid w:val="00B623A6"/>
    <w:rsid w:val="00B62B64"/>
    <w:rsid w:val="00B81BCD"/>
    <w:rsid w:val="00B85C31"/>
    <w:rsid w:val="00B958AC"/>
    <w:rsid w:val="00BA5F48"/>
    <w:rsid w:val="00BB0B11"/>
    <w:rsid w:val="00BB1D58"/>
    <w:rsid w:val="00BB3FBC"/>
    <w:rsid w:val="00BC02BB"/>
    <w:rsid w:val="00BC0A52"/>
    <w:rsid w:val="00BC5E40"/>
    <w:rsid w:val="00BC7454"/>
    <w:rsid w:val="00BD47F1"/>
    <w:rsid w:val="00C06A2C"/>
    <w:rsid w:val="00C06BC4"/>
    <w:rsid w:val="00C322DF"/>
    <w:rsid w:val="00C35E0B"/>
    <w:rsid w:val="00C375BE"/>
    <w:rsid w:val="00C565EC"/>
    <w:rsid w:val="00C75698"/>
    <w:rsid w:val="00C86B8F"/>
    <w:rsid w:val="00CA0D3D"/>
    <w:rsid w:val="00CA16A5"/>
    <w:rsid w:val="00CA2615"/>
    <w:rsid w:val="00CC5DFA"/>
    <w:rsid w:val="00D01C63"/>
    <w:rsid w:val="00D218A4"/>
    <w:rsid w:val="00D30FDA"/>
    <w:rsid w:val="00D35486"/>
    <w:rsid w:val="00D36986"/>
    <w:rsid w:val="00D3774C"/>
    <w:rsid w:val="00D45A9D"/>
    <w:rsid w:val="00D470C0"/>
    <w:rsid w:val="00D470E2"/>
    <w:rsid w:val="00D87533"/>
    <w:rsid w:val="00DD5C64"/>
    <w:rsid w:val="00DE0672"/>
    <w:rsid w:val="00DF494D"/>
    <w:rsid w:val="00E06A64"/>
    <w:rsid w:val="00E11486"/>
    <w:rsid w:val="00E1235D"/>
    <w:rsid w:val="00E2454F"/>
    <w:rsid w:val="00E27C99"/>
    <w:rsid w:val="00E3311E"/>
    <w:rsid w:val="00E534AC"/>
    <w:rsid w:val="00E57B80"/>
    <w:rsid w:val="00E7208C"/>
    <w:rsid w:val="00E7451E"/>
    <w:rsid w:val="00E753AD"/>
    <w:rsid w:val="00EB31D8"/>
    <w:rsid w:val="00EB6659"/>
    <w:rsid w:val="00ED28F1"/>
    <w:rsid w:val="00EF6CB9"/>
    <w:rsid w:val="00F10512"/>
    <w:rsid w:val="00F3144E"/>
    <w:rsid w:val="00F32E59"/>
    <w:rsid w:val="00F33381"/>
    <w:rsid w:val="00F43294"/>
    <w:rsid w:val="00F46A75"/>
    <w:rsid w:val="00F56FFD"/>
    <w:rsid w:val="00F573CF"/>
    <w:rsid w:val="00F64D54"/>
    <w:rsid w:val="00F73917"/>
    <w:rsid w:val="00F91009"/>
    <w:rsid w:val="00F94991"/>
    <w:rsid w:val="00FA7F5D"/>
    <w:rsid w:val="00FB1757"/>
    <w:rsid w:val="00FB3DDD"/>
    <w:rsid w:val="00FC4D8D"/>
    <w:rsid w:val="00FD3C7B"/>
    <w:rsid w:val="00FE37AA"/>
    <w:rsid w:val="00FF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AB2E6"/>
  <w15:chartTrackingRefBased/>
  <w15:docId w15:val="{14D9D171-264D-425B-BF9E-79ED3E3A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8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208C"/>
    <w:rPr>
      <w:u w:val="single"/>
    </w:rPr>
  </w:style>
  <w:style w:type="paragraph" w:customStyle="1" w:styleId="FreeForm">
    <w:name w:val="Free Form"/>
    <w:uiPriority w:val="99"/>
    <w:rsid w:val="00E7208C"/>
    <w:rPr>
      <w:rFonts w:hAnsi="Arial Unicode MS"/>
      <w:color w:val="000000"/>
      <w:lang w:val="en-US" w:eastAsia="en-US"/>
    </w:rPr>
  </w:style>
  <w:style w:type="paragraph" w:customStyle="1" w:styleId="1">
    <w:name w:val="Обычный1"/>
    <w:uiPriority w:val="99"/>
    <w:rsid w:val="00E7208C"/>
    <w:pPr>
      <w:widowControl w:val="0"/>
    </w:pPr>
    <w:rPr>
      <w:rFonts w:ascii="Arial Unicode MS" w:hAnsi="Arial Unicode MS" w:cs="Arial Unicode MS"/>
      <w:color w:val="000000"/>
      <w:lang w:eastAsia="en-US"/>
    </w:rPr>
  </w:style>
  <w:style w:type="character" w:customStyle="1" w:styleId="Link">
    <w:name w:val="Link"/>
    <w:uiPriority w:val="99"/>
    <w:rsid w:val="00E7208C"/>
    <w:rPr>
      <w:color w:val="auto"/>
      <w:u w:val="single"/>
    </w:rPr>
  </w:style>
  <w:style w:type="character" w:customStyle="1" w:styleId="Hyperlink0">
    <w:name w:val="Hyperlink.0"/>
    <w:uiPriority w:val="99"/>
    <w:rsid w:val="00E7208C"/>
    <w:rPr>
      <w:color w:val="000000"/>
      <w:spacing w:val="-2"/>
      <w:sz w:val="24"/>
      <w:szCs w:val="24"/>
      <w:u w:val="single"/>
      <w:lang w:val="en-US" w:eastAsia="x-none"/>
    </w:rPr>
  </w:style>
  <w:style w:type="character" w:customStyle="1" w:styleId="Hyperlink1">
    <w:name w:val="Hyperlink.1"/>
    <w:uiPriority w:val="99"/>
    <w:rsid w:val="00E7208C"/>
    <w:rPr>
      <w:color w:val="auto"/>
      <w:sz w:val="22"/>
      <w:szCs w:val="22"/>
      <w:u w:val="single"/>
    </w:rPr>
  </w:style>
  <w:style w:type="character" w:customStyle="1" w:styleId="Hyperlink2">
    <w:name w:val="Hyperlink.2"/>
    <w:uiPriority w:val="99"/>
    <w:rsid w:val="00E7208C"/>
    <w:rPr>
      <w:color w:val="0000FF"/>
      <w:sz w:val="22"/>
      <w:szCs w:val="22"/>
      <w:u w:val="single"/>
      <w:lang w:val="en-US" w:eastAsia="x-none"/>
    </w:rPr>
  </w:style>
  <w:style w:type="character" w:styleId="a4">
    <w:name w:val="FollowedHyperlink"/>
    <w:uiPriority w:val="99"/>
    <w:locked/>
    <w:rsid w:val="00D3774C"/>
    <w:rPr>
      <w:color w:val="800080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0512"/>
    <w:rPr>
      <w:color w:val="605E5C"/>
      <w:shd w:val="clear" w:color="auto" w:fill="E1DFDD"/>
    </w:rPr>
  </w:style>
  <w:style w:type="table" w:styleId="a5">
    <w:name w:val="Table Grid"/>
    <w:basedOn w:val="a1"/>
    <w:uiPriority w:val="59"/>
    <w:locked/>
    <w:rsid w:val="00B30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бычный (Интернет) Знак"/>
    <w:link w:val="a7"/>
    <w:locked/>
    <w:rsid w:val="002F5C21"/>
    <w:rPr>
      <w:rFonts w:ascii="Verdana" w:hAnsi="Verdana"/>
      <w:color w:val="302030"/>
      <w:sz w:val="24"/>
      <w:szCs w:val="24"/>
    </w:rPr>
  </w:style>
  <w:style w:type="paragraph" w:styleId="a7">
    <w:name w:val="Normal (Web)"/>
    <w:basedOn w:val="a"/>
    <w:link w:val="a6"/>
    <w:uiPriority w:val="99"/>
    <w:unhideWhenUsed/>
    <w:locked/>
    <w:rsid w:val="002F5C21"/>
    <w:pPr>
      <w:spacing w:before="40" w:after="40"/>
      <w:ind w:left="120"/>
    </w:pPr>
    <w:rPr>
      <w:rFonts w:ascii="Verdana" w:hAnsi="Verdana"/>
      <w:color w:val="30203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locked/>
    <w:rsid w:val="00124B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4B2A"/>
    <w:rPr>
      <w:rFonts w:ascii="Segoe UI" w:hAnsi="Segoe UI" w:cs="Segoe UI"/>
      <w:sz w:val="18"/>
      <w:szCs w:val="18"/>
      <w:lang w:val="en-US" w:eastAsia="en-US"/>
    </w:rPr>
  </w:style>
  <w:style w:type="character" w:styleId="aa">
    <w:name w:val="Strong"/>
    <w:basedOn w:val="a0"/>
    <w:uiPriority w:val="22"/>
    <w:qFormat/>
    <w:locked/>
    <w:rsid w:val="004F1AC2"/>
    <w:rPr>
      <w:b/>
      <w:bCs/>
    </w:rPr>
  </w:style>
  <w:style w:type="paragraph" w:styleId="ab">
    <w:name w:val="header"/>
    <w:basedOn w:val="a"/>
    <w:link w:val="ac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958AC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958AC"/>
    <w:rPr>
      <w:sz w:val="24"/>
      <w:szCs w:val="24"/>
      <w:lang w:val="en-US" w:eastAsia="en-US"/>
    </w:rPr>
  </w:style>
  <w:style w:type="character" w:customStyle="1" w:styleId="af">
    <w:name w:val="текст Знак"/>
    <w:basedOn w:val="a0"/>
    <w:link w:val="af0"/>
    <w:locked/>
    <w:rsid w:val="00484AD9"/>
    <w:rPr>
      <w:sz w:val="28"/>
      <w:szCs w:val="28"/>
    </w:rPr>
  </w:style>
  <w:style w:type="paragraph" w:customStyle="1" w:styleId="af0">
    <w:name w:val="текст"/>
    <w:basedOn w:val="a"/>
    <w:link w:val="af"/>
    <w:qFormat/>
    <w:rsid w:val="00484AD9"/>
    <w:pPr>
      <w:ind w:firstLine="709"/>
      <w:jc w:val="both"/>
    </w:pPr>
    <w:rPr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orms.yandex.ru/u/63315bcd3c848d45013c174c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363CB-080B-46E6-AE75-4FD8CF86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>BIB KemSU</Company>
  <LinksUpToDate>false</LinksUpToDate>
  <CharactersWithSpaces>6272</CharactersWithSpaces>
  <SharedDoc>false</SharedDoc>
  <HLinks>
    <vt:vector size="12" baseType="variant">
      <vt:variant>
        <vt:i4>3145728</vt:i4>
      </vt:variant>
      <vt:variant>
        <vt:i4>3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  <vt:variant>
        <vt:i4>3145728</vt:i4>
      </vt:variant>
      <vt:variant>
        <vt:i4>0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Microsoft Office User</dc:creator>
  <cp:keywords/>
  <dc:description/>
  <cp:lastModifiedBy>Антонина Уткина</cp:lastModifiedBy>
  <cp:revision>4</cp:revision>
  <cp:lastPrinted>2022-09-25T12:45:00Z</cp:lastPrinted>
  <dcterms:created xsi:type="dcterms:W3CDTF">2025-10-27T11:04:00Z</dcterms:created>
  <dcterms:modified xsi:type="dcterms:W3CDTF">2025-10-28T05:24:00Z</dcterms:modified>
</cp:coreProperties>
</file>